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00B8FF"/>
  <w:body>
    <w:p w14:paraId="20F506E1" w14:textId="0AB03A2C" w:rsidR="00137644" w:rsidRPr="00012108" w:rsidRDefault="0039545C" w:rsidP="0039545C">
      <w:pPr>
        <w:pStyle w:val="Corpodetexto3"/>
        <w:spacing w:after="0"/>
        <w:jc w:val="center"/>
        <w:rPr>
          <w:rFonts w:ascii="Calibri" w:hAnsi="Calibri" w:cs="Calibri"/>
          <w:b/>
          <w:sz w:val="24"/>
          <w:szCs w:val="24"/>
        </w:rPr>
      </w:pPr>
      <w:bookmarkStart w:id="0" w:name="_Hlk190683914"/>
      <w:bookmarkEnd w:id="0"/>
      <w:r w:rsidRPr="00012108">
        <w:rPr>
          <w:rFonts w:ascii="Calibri" w:hAnsi="Calibri" w:cs="Calibri"/>
          <w:b/>
          <w:sz w:val="24"/>
          <w:szCs w:val="24"/>
        </w:rPr>
        <w:t>INDICAÇÃO</w:t>
      </w:r>
    </w:p>
    <w:p w14:paraId="232FD047" w14:textId="376C579B" w:rsidR="00137644" w:rsidRPr="00012108" w:rsidRDefault="00137644" w:rsidP="0039545C">
      <w:pPr>
        <w:pStyle w:val="Corpodetexto3"/>
        <w:spacing w:after="0"/>
        <w:jc w:val="both"/>
        <w:rPr>
          <w:rFonts w:ascii="Calibri" w:hAnsi="Calibri" w:cs="Calibri"/>
          <w:b/>
          <w:bCs/>
          <w:iCs/>
          <w:sz w:val="24"/>
          <w:szCs w:val="24"/>
        </w:rPr>
      </w:pPr>
    </w:p>
    <w:p w14:paraId="092FED78" w14:textId="77777777" w:rsidR="0039545C" w:rsidRPr="00012108" w:rsidRDefault="0039545C" w:rsidP="0039545C">
      <w:pPr>
        <w:pStyle w:val="Corpodetexto3"/>
        <w:spacing w:after="0"/>
        <w:jc w:val="both"/>
        <w:rPr>
          <w:rFonts w:ascii="Calibri" w:hAnsi="Calibri" w:cs="Calibri"/>
          <w:b/>
          <w:bCs/>
          <w:iCs/>
          <w:sz w:val="24"/>
          <w:szCs w:val="24"/>
        </w:rPr>
      </w:pPr>
    </w:p>
    <w:p w14:paraId="445F3E14" w14:textId="77777777" w:rsidR="00E817A5" w:rsidRPr="00012108" w:rsidRDefault="00E817A5" w:rsidP="00E817A5">
      <w:pPr>
        <w:pStyle w:val="Corpodetexto3"/>
        <w:spacing w:after="0"/>
        <w:rPr>
          <w:rFonts w:ascii="Calibri" w:hAnsi="Calibri" w:cs="Calibri"/>
          <w:iCs/>
          <w:sz w:val="24"/>
          <w:szCs w:val="24"/>
        </w:rPr>
      </w:pPr>
      <w:r w:rsidRPr="00012108">
        <w:rPr>
          <w:rFonts w:ascii="Calibri" w:hAnsi="Calibri" w:cs="Calibri"/>
          <w:iCs/>
          <w:sz w:val="24"/>
          <w:szCs w:val="24"/>
        </w:rPr>
        <w:t>Excelentíssimo Senhor</w:t>
      </w:r>
    </w:p>
    <w:p w14:paraId="14DD712A" w14:textId="016DEA7D" w:rsidR="00E817A5" w:rsidRPr="00012108" w:rsidRDefault="00E817A5" w:rsidP="00E817A5">
      <w:pPr>
        <w:pStyle w:val="Corpodetexto3"/>
        <w:spacing w:after="0"/>
        <w:rPr>
          <w:rFonts w:ascii="Calibri" w:hAnsi="Calibri" w:cs="Calibri"/>
          <w:b/>
          <w:bCs/>
          <w:iCs/>
          <w:sz w:val="24"/>
          <w:szCs w:val="24"/>
        </w:rPr>
      </w:pPr>
      <w:r w:rsidRPr="00012108">
        <w:rPr>
          <w:rFonts w:ascii="Calibri" w:hAnsi="Calibri" w:cs="Calibri"/>
          <w:iCs/>
          <w:sz w:val="24"/>
          <w:szCs w:val="24"/>
        </w:rPr>
        <w:t>Vereador</w:t>
      </w:r>
      <w:r w:rsidRPr="00012108">
        <w:rPr>
          <w:rFonts w:ascii="Calibri" w:hAnsi="Calibri" w:cs="Calibri"/>
          <w:b/>
          <w:bCs/>
          <w:iCs/>
          <w:sz w:val="24"/>
          <w:szCs w:val="24"/>
        </w:rPr>
        <w:t xml:space="preserve"> G</w:t>
      </w:r>
      <w:r w:rsidR="00012108" w:rsidRPr="00012108">
        <w:rPr>
          <w:rFonts w:ascii="Calibri" w:hAnsi="Calibri" w:cs="Calibri"/>
          <w:b/>
          <w:bCs/>
          <w:iCs/>
          <w:sz w:val="24"/>
          <w:szCs w:val="24"/>
        </w:rPr>
        <w:t>ENILSON COSTA E SILVA</w:t>
      </w:r>
    </w:p>
    <w:p w14:paraId="1AB6A816" w14:textId="0D3777EF" w:rsidR="00137644" w:rsidRPr="00012108" w:rsidRDefault="00E817A5" w:rsidP="00137644">
      <w:pPr>
        <w:pStyle w:val="Corpodetexto3"/>
        <w:spacing w:after="0"/>
        <w:rPr>
          <w:rFonts w:ascii="Calibri" w:hAnsi="Calibri" w:cs="Calibri"/>
          <w:iCs/>
          <w:sz w:val="24"/>
          <w:szCs w:val="24"/>
        </w:rPr>
      </w:pPr>
      <w:r w:rsidRPr="00012108">
        <w:rPr>
          <w:rFonts w:ascii="Calibri" w:hAnsi="Calibri" w:cs="Calibri"/>
          <w:iCs/>
          <w:sz w:val="24"/>
          <w:szCs w:val="24"/>
        </w:rPr>
        <w:t>Presidente da Câmara Municipal de Boa Vista/RR</w:t>
      </w:r>
      <w:r w:rsidR="00012108" w:rsidRPr="00012108">
        <w:rPr>
          <w:rFonts w:ascii="Calibri" w:hAnsi="Calibri" w:cs="Calibri"/>
          <w:iCs/>
          <w:sz w:val="24"/>
          <w:szCs w:val="24"/>
        </w:rPr>
        <w:t>.</w:t>
      </w:r>
    </w:p>
    <w:p w14:paraId="6C5B19F9" w14:textId="5ED7EB7F" w:rsidR="00137644" w:rsidRPr="00012108" w:rsidRDefault="00137644" w:rsidP="00137644">
      <w:pPr>
        <w:jc w:val="both"/>
        <w:rPr>
          <w:rFonts w:ascii="Calibri" w:hAnsi="Calibri" w:cs="Calibri"/>
          <w:sz w:val="24"/>
          <w:szCs w:val="24"/>
        </w:rPr>
      </w:pPr>
    </w:p>
    <w:p w14:paraId="7401CF0A" w14:textId="61017D6D" w:rsidR="00966867" w:rsidRPr="00012108" w:rsidRDefault="0039545C" w:rsidP="00192B41">
      <w:pPr>
        <w:pStyle w:val="Recuodecorpodetexto"/>
        <w:ind w:firstLine="1418"/>
        <w:rPr>
          <w:rFonts w:ascii="Calibri" w:hAnsi="Calibri" w:cs="Calibri"/>
          <w:sz w:val="24"/>
          <w:szCs w:val="24"/>
        </w:rPr>
      </w:pPr>
      <w:r w:rsidRPr="00012108">
        <w:rPr>
          <w:rFonts w:ascii="Calibri" w:hAnsi="Calibri" w:cs="Calibri"/>
          <w:sz w:val="24"/>
          <w:szCs w:val="24"/>
        </w:rPr>
        <w:t xml:space="preserve">A </w:t>
      </w:r>
      <w:r w:rsidR="00A951A1" w:rsidRPr="00012108">
        <w:rPr>
          <w:rFonts w:ascii="Calibri" w:hAnsi="Calibri" w:cs="Calibri"/>
          <w:sz w:val="24"/>
          <w:szCs w:val="24"/>
        </w:rPr>
        <w:t>V</w:t>
      </w:r>
      <w:r w:rsidRPr="00012108">
        <w:rPr>
          <w:rFonts w:ascii="Calibri" w:hAnsi="Calibri" w:cs="Calibri"/>
          <w:sz w:val="24"/>
          <w:szCs w:val="24"/>
        </w:rPr>
        <w:t xml:space="preserve">ereadora que esta subscreve, com fulcro nos termos do artigo 110, inciso IX do Regimento Interno desta Casa Legislativa, solicita ao Excelentíssimo Senhor Prefeito de Boa Vista/RR, </w:t>
      </w:r>
      <w:r w:rsidRPr="00012108">
        <w:rPr>
          <w:rFonts w:ascii="Calibri" w:hAnsi="Calibri" w:cs="Calibri"/>
          <w:b/>
          <w:bCs/>
          <w:sz w:val="24"/>
          <w:szCs w:val="24"/>
        </w:rPr>
        <w:t>ARTHUR HENRIQUE BRANDÃO MACHADO</w:t>
      </w:r>
      <w:r w:rsidRPr="00012108">
        <w:rPr>
          <w:rFonts w:ascii="Calibri" w:hAnsi="Calibri" w:cs="Calibri"/>
          <w:sz w:val="24"/>
          <w:szCs w:val="24"/>
        </w:rPr>
        <w:t xml:space="preserve">, o atendimento da seguinte indicação: </w:t>
      </w:r>
    </w:p>
    <w:p w14:paraId="0B9F81E4" w14:textId="26271E14" w:rsidR="00192B41" w:rsidRPr="00012108" w:rsidRDefault="00192B41" w:rsidP="00824A3F">
      <w:pPr>
        <w:pStyle w:val="Recuodecorpodetexto"/>
        <w:ind w:firstLine="0"/>
        <w:rPr>
          <w:rFonts w:ascii="Calibri" w:hAnsi="Calibri" w:cs="Calibri"/>
          <w:sz w:val="24"/>
          <w:szCs w:val="24"/>
        </w:rPr>
      </w:pPr>
    </w:p>
    <w:p w14:paraId="642BD8B5" w14:textId="39355B0E" w:rsidR="006D2F16" w:rsidRPr="00012108" w:rsidRDefault="00364469" w:rsidP="00D21256">
      <w:pPr>
        <w:pStyle w:val="Recuodecorpodetexto"/>
        <w:ind w:firstLine="0"/>
        <w:rPr>
          <w:rFonts w:ascii="Calibri" w:hAnsi="Calibri" w:cs="Calibri"/>
          <w:b/>
          <w:bCs/>
          <w:sz w:val="24"/>
          <w:szCs w:val="24"/>
        </w:rPr>
      </w:pPr>
      <w:r w:rsidRPr="00012108">
        <w:rPr>
          <w:rFonts w:ascii="Calibri" w:hAnsi="Calibri" w:cs="Calibri"/>
          <w:b/>
          <w:bCs/>
          <w:sz w:val="24"/>
          <w:szCs w:val="24"/>
        </w:rPr>
        <w:t>“</w:t>
      </w:r>
      <w:r w:rsidR="00012108" w:rsidRPr="00012108">
        <w:rPr>
          <w:rFonts w:ascii="Calibri" w:hAnsi="Calibri" w:cs="Calibri"/>
          <w:b/>
          <w:bCs/>
          <w:sz w:val="24"/>
          <w:szCs w:val="24"/>
        </w:rPr>
        <w:t xml:space="preserve">QUE A PREFEITURA MUNICIPAL DE BOA VISTA, POR MEIO DO SETOR COMPETENTE RESPECTIVO, PROCEDA </w:t>
      </w:r>
      <w:r w:rsidR="00964326">
        <w:rPr>
          <w:rFonts w:ascii="Calibri" w:hAnsi="Calibri" w:cs="Calibri"/>
          <w:b/>
          <w:bCs/>
          <w:sz w:val="24"/>
          <w:szCs w:val="24"/>
        </w:rPr>
        <w:t>O SERVIÇO</w:t>
      </w:r>
      <w:r w:rsidR="00CF67A8"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D25682">
        <w:rPr>
          <w:rFonts w:ascii="Calibri" w:hAnsi="Calibri" w:cs="Calibri"/>
          <w:b/>
          <w:bCs/>
          <w:sz w:val="24"/>
          <w:szCs w:val="24"/>
        </w:rPr>
        <w:t>DE</w:t>
      </w:r>
      <w:r w:rsidR="00F92AB7"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F92AB7" w:rsidRPr="00CF67A8">
        <w:rPr>
          <w:rFonts w:ascii="Calibri" w:hAnsi="Calibri" w:cs="Calibri"/>
          <w:b/>
          <w:bCs/>
          <w:sz w:val="24"/>
          <w:szCs w:val="24"/>
        </w:rPr>
        <w:t xml:space="preserve">REDE DE ESGOTO E </w:t>
      </w:r>
      <w:r w:rsidR="009B237E">
        <w:rPr>
          <w:rFonts w:ascii="Calibri" w:hAnsi="Calibri" w:cs="Calibri"/>
          <w:b/>
          <w:bCs/>
          <w:sz w:val="24"/>
          <w:szCs w:val="24"/>
        </w:rPr>
        <w:t xml:space="preserve">DRENAGEM </w:t>
      </w:r>
      <w:r w:rsidR="00F92AB7">
        <w:rPr>
          <w:rFonts w:ascii="Calibri" w:hAnsi="Calibri" w:cs="Calibri"/>
          <w:b/>
          <w:bCs/>
          <w:sz w:val="24"/>
          <w:szCs w:val="24"/>
        </w:rPr>
        <w:t>PLU</w:t>
      </w:r>
      <w:r w:rsidR="00F92AB7" w:rsidRPr="00CF67A8">
        <w:rPr>
          <w:rFonts w:ascii="Calibri" w:hAnsi="Calibri" w:cs="Calibri"/>
          <w:b/>
          <w:bCs/>
          <w:sz w:val="24"/>
          <w:szCs w:val="24"/>
        </w:rPr>
        <w:t>VIAL</w:t>
      </w:r>
      <w:r w:rsidR="00B60336">
        <w:rPr>
          <w:rFonts w:asciiTheme="minorHAnsi" w:hAnsiTheme="minorHAnsi" w:cs="Calibri"/>
          <w:b/>
          <w:bCs/>
          <w:sz w:val="24"/>
          <w:szCs w:val="24"/>
        </w:rPr>
        <w:t xml:space="preserve">, </w:t>
      </w:r>
      <w:r w:rsidR="00D21256" w:rsidRPr="00845340">
        <w:rPr>
          <w:rFonts w:asciiTheme="minorHAnsi" w:hAnsiTheme="minorHAnsi" w:cs="Calibri"/>
          <w:b/>
          <w:bCs/>
          <w:sz w:val="24"/>
          <w:szCs w:val="24"/>
        </w:rPr>
        <w:t xml:space="preserve">PAVIMENTAÇÃO </w:t>
      </w:r>
      <w:r w:rsidR="00D21256" w:rsidRPr="00845340">
        <w:rPr>
          <w:rFonts w:ascii="Calibri" w:hAnsi="Calibri" w:cs="Calibri"/>
          <w:b/>
          <w:bCs/>
          <w:sz w:val="24"/>
          <w:szCs w:val="24"/>
        </w:rPr>
        <w:t>ASFÁLTICA</w:t>
      </w:r>
      <w:r w:rsidR="00D21256">
        <w:rPr>
          <w:rFonts w:asciiTheme="minorHAnsi" w:hAnsiTheme="minorHAnsi" w:cs="Calibri"/>
          <w:b/>
          <w:bCs/>
          <w:sz w:val="24"/>
          <w:szCs w:val="24"/>
        </w:rPr>
        <w:t>,</w:t>
      </w:r>
      <w:r w:rsidR="00D21256" w:rsidRPr="00845340">
        <w:rPr>
          <w:rFonts w:asciiTheme="minorHAnsi" w:hAnsiTheme="minorHAnsi" w:cs="Calibri"/>
          <w:b/>
          <w:bCs/>
          <w:sz w:val="24"/>
          <w:szCs w:val="24"/>
        </w:rPr>
        <w:t xml:space="preserve"> CALÇAMENTO</w:t>
      </w:r>
      <w:r w:rsidR="00D21256">
        <w:rPr>
          <w:rFonts w:ascii="Calibri" w:hAnsi="Calibri" w:cs="Calibri"/>
          <w:b/>
          <w:bCs/>
          <w:sz w:val="24"/>
          <w:szCs w:val="24"/>
        </w:rPr>
        <w:t xml:space="preserve">, SINALIZAÇÃO </w:t>
      </w:r>
      <w:r w:rsidR="00F04E0A">
        <w:rPr>
          <w:rFonts w:ascii="Calibri" w:hAnsi="Calibri" w:cs="Calibri"/>
          <w:b/>
          <w:bCs/>
          <w:sz w:val="24"/>
          <w:szCs w:val="24"/>
        </w:rPr>
        <w:t>DE TRÂNSITO (HORIZONTAL E VERTICAL)</w:t>
      </w:r>
      <w:r w:rsidR="003217B7"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4D7B1D">
        <w:rPr>
          <w:rFonts w:ascii="Calibri" w:hAnsi="Calibri" w:cs="Calibri"/>
          <w:b/>
          <w:bCs/>
          <w:sz w:val="24"/>
          <w:szCs w:val="24"/>
        </w:rPr>
        <w:t>E LIMPEZA URBANA</w:t>
      </w:r>
      <w:r w:rsidR="0004389A"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FF14C6">
        <w:rPr>
          <w:rFonts w:ascii="Calibri" w:hAnsi="Calibri" w:cs="Calibri"/>
          <w:b/>
          <w:bCs/>
          <w:sz w:val="24"/>
          <w:szCs w:val="24"/>
        </w:rPr>
        <w:t>(</w:t>
      </w:r>
      <w:r w:rsidR="0004389A">
        <w:rPr>
          <w:rFonts w:ascii="Calibri" w:hAnsi="Calibri" w:cs="Calibri"/>
          <w:b/>
          <w:bCs/>
          <w:sz w:val="24"/>
          <w:szCs w:val="24"/>
        </w:rPr>
        <w:t>CAPINA)</w:t>
      </w:r>
      <w:r w:rsidR="00475294"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66731C">
        <w:rPr>
          <w:rFonts w:ascii="Calibri" w:hAnsi="Calibri" w:cs="Calibri"/>
          <w:b/>
          <w:bCs/>
          <w:sz w:val="24"/>
          <w:szCs w:val="24"/>
        </w:rPr>
        <w:t>NA</w:t>
      </w:r>
      <w:r w:rsidR="00693E0F"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F261AF">
        <w:rPr>
          <w:rFonts w:ascii="Calibri" w:hAnsi="Calibri" w:cs="Calibri"/>
          <w:b/>
          <w:bCs/>
          <w:sz w:val="24"/>
          <w:szCs w:val="24"/>
        </w:rPr>
        <w:t xml:space="preserve">RUA </w:t>
      </w:r>
      <w:r w:rsidR="00103251">
        <w:rPr>
          <w:rFonts w:ascii="Calibri" w:hAnsi="Calibri" w:cs="Calibri"/>
          <w:b/>
          <w:bCs/>
          <w:sz w:val="24"/>
          <w:szCs w:val="24"/>
        </w:rPr>
        <w:t>ROGÉRIO MOTA</w:t>
      </w:r>
      <w:r w:rsidR="004D7B1D">
        <w:rPr>
          <w:rFonts w:ascii="Calibri" w:hAnsi="Calibri" w:cs="Calibri"/>
          <w:b/>
          <w:bCs/>
          <w:sz w:val="24"/>
          <w:szCs w:val="24"/>
        </w:rPr>
        <w:t>,</w:t>
      </w:r>
      <w:r w:rsidR="00173B8E"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824A3F" w:rsidRPr="00824A3F">
        <w:rPr>
          <w:rFonts w:ascii="Calibri" w:hAnsi="Calibri" w:cs="Calibri"/>
          <w:b/>
          <w:bCs/>
          <w:sz w:val="24"/>
          <w:szCs w:val="24"/>
        </w:rPr>
        <w:t>BAIRRO</w:t>
      </w:r>
      <w:r w:rsidR="00824A3F"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D21256">
        <w:rPr>
          <w:rFonts w:ascii="Calibri" w:hAnsi="Calibri" w:cs="Calibri"/>
          <w:b/>
          <w:bCs/>
          <w:sz w:val="24"/>
          <w:szCs w:val="24"/>
        </w:rPr>
        <w:t>13 DE SETEMBRO</w:t>
      </w:r>
      <w:r w:rsidR="001A60C6">
        <w:rPr>
          <w:rFonts w:ascii="Calibri" w:hAnsi="Calibri" w:cs="Calibri"/>
          <w:b/>
          <w:bCs/>
          <w:sz w:val="24"/>
          <w:szCs w:val="24"/>
        </w:rPr>
        <w:t>,</w:t>
      </w:r>
      <w:r w:rsidR="00012108" w:rsidRPr="00012108">
        <w:rPr>
          <w:rFonts w:ascii="Calibri" w:hAnsi="Calibri" w:cs="Calibri"/>
          <w:b/>
          <w:bCs/>
          <w:sz w:val="24"/>
          <w:szCs w:val="24"/>
        </w:rPr>
        <w:t xml:space="preserve"> BOA VISTA/RR</w:t>
      </w:r>
      <w:r w:rsidRPr="00012108">
        <w:rPr>
          <w:rFonts w:ascii="Calibri" w:hAnsi="Calibri" w:cs="Calibri"/>
          <w:b/>
          <w:bCs/>
          <w:sz w:val="24"/>
          <w:szCs w:val="24"/>
        </w:rPr>
        <w:t>.”</w:t>
      </w:r>
      <w:r w:rsidR="009E1477">
        <w:rPr>
          <w:rFonts w:ascii="Calibri" w:hAnsi="Calibri" w:cs="Calibri"/>
          <w:b/>
          <w:bCs/>
          <w:sz w:val="24"/>
          <w:szCs w:val="24"/>
        </w:rPr>
        <w:t xml:space="preserve">  </w:t>
      </w:r>
    </w:p>
    <w:p w14:paraId="10E45AFD" w14:textId="5EC92306" w:rsidR="008837A8" w:rsidRPr="00012108" w:rsidRDefault="008837A8" w:rsidP="0013594E">
      <w:pPr>
        <w:pStyle w:val="Recuodecorpodetexto"/>
        <w:ind w:firstLine="0"/>
        <w:rPr>
          <w:rFonts w:ascii="Calibri" w:hAnsi="Calibri" w:cs="Calibri"/>
          <w:b/>
          <w:bCs/>
          <w:sz w:val="24"/>
          <w:szCs w:val="24"/>
        </w:rPr>
      </w:pPr>
    </w:p>
    <w:p w14:paraId="34FF7052" w14:textId="4D452012" w:rsidR="001671D2" w:rsidRDefault="00D21256" w:rsidP="00F829C1">
      <w:pPr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A7DBD64" wp14:editId="653A74D1">
            <wp:simplePos x="0" y="0"/>
            <wp:positionH relativeFrom="margin">
              <wp:posOffset>88442</wp:posOffset>
            </wp:positionH>
            <wp:positionV relativeFrom="paragraph">
              <wp:posOffset>3495557</wp:posOffset>
            </wp:positionV>
            <wp:extent cx="1609725" cy="1609725"/>
            <wp:effectExtent l="0" t="0" r="0" b="0"/>
            <wp:wrapNone/>
            <wp:docPr id="1974319180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319180" name="Imagem 197431918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1C86">
        <w:rPr>
          <w:rFonts w:ascii="Calibri" w:hAnsi="Calibri" w:cs="Calibr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D11582" wp14:editId="3EA18E7D">
                <wp:simplePos x="0" y="0"/>
                <wp:positionH relativeFrom="column">
                  <wp:posOffset>-3810</wp:posOffset>
                </wp:positionH>
                <wp:positionV relativeFrom="paragraph">
                  <wp:posOffset>97790</wp:posOffset>
                </wp:positionV>
                <wp:extent cx="2181225" cy="1428750"/>
                <wp:effectExtent l="0" t="0" r="0" b="0"/>
                <wp:wrapNone/>
                <wp:docPr id="332855513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1428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AEE97C" w14:textId="17E4DC42" w:rsidR="003527C1" w:rsidRDefault="0010325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E28BFF" wp14:editId="1772EF52">
                                  <wp:extent cx="1990414" cy="1244009"/>
                                  <wp:effectExtent l="0" t="0" r="0" b="0"/>
                                  <wp:docPr id="1774398547" name="Imagem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74398547" name="Imagem 6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6452" t="53156" r="32182" b="2310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534" cy="12503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D11582" id="_x0000_t202" coordsize="21600,21600" o:spt="202" path="m,l,21600r21600,l21600,xe">
                <v:stroke joinstyle="miter"/>
                <v:path gradientshapeok="t" o:connecttype="rect"/>
              </v:shapetype>
              <v:shape id="Caixa de Texto 5" o:spid="_x0000_s1026" type="#_x0000_t202" style="position:absolute;margin-left:-.3pt;margin-top:7.7pt;width:171.75pt;height:11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" filled="f" stroked="f" strokeweight=".5pt">
                <v:textbox>
                  <w:txbxContent>
                    <w:p w14:paraId="30AEE97C" w14:textId="17E4DC42" w:rsidR="003527C1" w:rsidRDefault="00103251">
                      <w:r>
                        <w:rPr>
                          <w:noProof/>
                        </w:rPr>
                        <w:drawing>
                          <wp:inline distT="0" distB="0" distL="0" distR="0" wp14:anchorId="41E28BFF" wp14:editId="1772EF52">
                            <wp:extent cx="1990414" cy="1244009"/>
                            <wp:effectExtent l="0" t="0" r="0" b="0"/>
                            <wp:docPr id="1774398547" name="Imagem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74398547" name="Imagem 6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6452" t="53156" r="32182" b="2310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00534" cy="125033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B5526">
        <w:rPr>
          <w:rFonts w:ascii="Calibri" w:hAnsi="Calibri" w:cs="Calibri"/>
          <w:b/>
          <w:bCs/>
          <w:noProof/>
          <w:sz w:val="24"/>
          <w:szCs w:val="24"/>
        </w:rPr>
        <w:drawing>
          <wp:inline distT="0" distB="0" distL="0" distR="0" wp14:anchorId="5D679EB8" wp14:editId="742C4E6A">
            <wp:extent cx="6119240" cy="4725567"/>
            <wp:effectExtent l="0" t="0" r="0" b="0"/>
            <wp:docPr id="19846485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64853" name="Imagem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80" r="13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240" cy="4725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209C39" w14:textId="35E533C2" w:rsidR="007A4198" w:rsidRDefault="00601DB8" w:rsidP="006E3CE6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012108">
        <w:rPr>
          <w:rFonts w:ascii="Calibri" w:hAnsi="Calibri" w:cs="Calibri"/>
          <w:b/>
          <w:bCs/>
          <w:sz w:val="24"/>
          <w:szCs w:val="24"/>
        </w:rPr>
        <w:lastRenderedPageBreak/>
        <w:t>JUSTIFICATIVA</w:t>
      </w:r>
    </w:p>
    <w:p w14:paraId="6492E18F" w14:textId="77777777" w:rsidR="006E3CE6" w:rsidRPr="006E3CE6" w:rsidRDefault="006E3CE6" w:rsidP="006E3CE6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14:paraId="7F276881" w14:textId="440BC8BB" w:rsidR="000C5FFD" w:rsidRPr="009448DA" w:rsidRDefault="000C5FFD" w:rsidP="009448DA">
      <w:pPr>
        <w:pStyle w:val="Recuodecorpodetexto"/>
        <w:ind w:firstLine="1418"/>
        <w:rPr>
          <w:rFonts w:ascii="Calibri" w:hAnsi="Calibri" w:cs="Calibri"/>
          <w:sz w:val="24"/>
          <w:szCs w:val="24"/>
        </w:rPr>
      </w:pPr>
      <w:r w:rsidRPr="000C5FFD">
        <w:rPr>
          <w:rFonts w:asciiTheme="minorHAnsi" w:hAnsiTheme="minorHAnsi" w:cs="Calibri"/>
          <w:bCs/>
          <w:sz w:val="24"/>
          <w:szCs w:val="24"/>
        </w:rPr>
        <w:t xml:space="preserve">Solicita-se à Prefeitura Municipal </w:t>
      </w:r>
      <w:r w:rsidR="007E2660" w:rsidRPr="007E2660">
        <w:rPr>
          <w:rFonts w:asciiTheme="minorHAnsi" w:hAnsiTheme="minorHAnsi" w:cs="Calibri"/>
          <w:bCs/>
          <w:sz w:val="24"/>
          <w:szCs w:val="24"/>
        </w:rPr>
        <w:t xml:space="preserve">De </w:t>
      </w:r>
      <w:r w:rsidRPr="007E2660">
        <w:rPr>
          <w:rFonts w:asciiTheme="minorHAnsi" w:hAnsiTheme="minorHAnsi" w:cs="Calibri"/>
          <w:bCs/>
          <w:sz w:val="24"/>
          <w:szCs w:val="24"/>
        </w:rPr>
        <w:t xml:space="preserve">Boa Vista </w:t>
      </w:r>
      <w:r w:rsidR="007E2660" w:rsidRPr="007E2660">
        <w:rPr>
          <w:rFonts w:asciiTheme="minorHAnsi" w:hAnsiTheme="minorHAnsi" w:cs="Calibri"/>
          <w:bCs/>
          <w:sz w:val="24"/>
          <w:szCs w:val="24"/>
        </w:rPr>
        <w:t xml:space="preserve">A Realização Das Seguintes Melhorias Na </w:t>
      </w:r>
      <w:r w:rsidR="00F261AF">
        <w:rPr>
          <w:rFonts w:ascii="Calibri" w:hAnsi="Calibri" w:cs="Calibri"/>
          <w:bCs/>
          <w:sz w:val="24"/>
          <w:szCs w:val="24"/>
        </w:rPr>
        <w:t xml:space="preserve">Rua </w:t>
      </w:r>
      <w:r w:rsidR="00103251">
        <w:rPr>
          <w:rFonts w:ascii="Calibri" w:hAnsi="Calibri" w:cs="Calibri"/>
          <w:sz w:val="24"/>
          <w:szCs w:val="24"/>
        </w:rPr>
        <w:t>Rogério Mota</w:t>
      </w:r>
      <w:r w:rsidR="007E2660" w:rsidRPr="007E2660">
        <w:rPr>
          <w:rFonts w:ascii="Calibri" w:hAnsi="Calibri" w:cs="Calibri"/>
          <w:bCs/>
          <w:sz w:val="24"/>
          <w:szCs w:val="24"/>
        </w:rPr>
        <w:t xml:space="preserve">, </w:t>
      </w:r>
      <w:r w:rsidR="00D21256" w:rsidRPr="007E2660">
        <w:rPr>
          <w:rFonts w:ascii="Calibri" w:hAnsi="Calibri" w:cs="Calibri"/>
          <w:bCs/>
          <w:sz w:val="24"/>
          <w:szCs w:val="24"/>
        </w:rPr>
        <w:t xml:space="preserve">Bairro </w:t>
      </w:r>
      <w:r w:rsidR="007E2660" w:rsidRPr="007E2660">
        <w:rPr>
          <w:rFonts w:ascii="Calibri" w:hAnsi="Calibri" w:cs="Calibri"/>
          <w:bCs/>
          <w:sz w:val="24"/>
          <w:szCs w:val="24"/>
        </w:rPr>
        <w:t xml:space="preserve">13 </w:t>
      </w:r>
      <w:r w:rsidR="00D21256" w:rsidRPr="007E2660">
        <w:rPr>
          <w:rFonts w:ascii="Calibri" w:hAnsi="Calibri" w:cs="Calibri"/>
          <w:bCs/>
          <w:sz w:val="24"/>
          <w:szCs w:val="24"/>
        </w:rPr>
        <w:t>De Setembro</w:t>
      </w:r>
      <w:r w:rsidR="007E2660" w:rsidRPr="007E2660">
        <w:rPr>
          <w:rFonts w:asciiTheme="minorHAnsi" w:hAnsiTheme="minorHAnsi" w:cs="Calibri"/>
          <w:bCs/>
          <w:sz w:val="24"/>
          <w:szCs w:val="24"/>
        </w:rPr>
        <w:t>, Para Garantir Mobilidade, Segurança E Qualidade De Vida Aos Moradores</w:t>
      </w:r>
      <w:r w:rsidRPr="000C5FFD">
        <w:rPr>
          <w:rFonts w:asciiTheme="minorHAnsi" w:hAnsiTheme="minorHAnsi" w:cs="Calibri"/>
          <w:bCs/>
          <w:sz w:val="24"/>
          <w:szCs w:val="24"/>
        </w:rPr>
        <w:t>:</w:t>
      </w:r>
    </w:p>
    <w:p w14:paraId="3301FFAB" w14:textId="77777777" w:rsidR="000C5FFD" w:rsidRPr="000C5FFD" w:rsidRDefault="000C5FFD" w:rsidP="000C5FFD">
      <w:pPr>
        <w:pStyle w:val="Recuodecorpodetexto"/>
        <w:ind w:firstLine="1418"/>
        <w:rPr>
          <w:rFonts w:asciiTheme="minorHAnsi" w:hAnsiTheme="minorHAnsi" w:cs="Calibri"/>
          <w:bCs/>
          <w:sz w:val="24"/>
          <w:szCs w:val="24"/>
        </w:rPr>
      </w:pPr>
    </w:p>
    <w:p w14:paraId="25E10B16" w14:textId="6BF17D8C" w:rsidR="000C5FFD" w:rsidRPr="0017107E" w:rsidRDefault="000C5FFD" w:rsidP="000C5FFD">
      <w:pPr>
        <w:pStyle w:val="Recuodecorpodetexto"/>
        <w:numPr>
          <w:ilvl w:val="0"/>
          <w:numId w:val="14"/>
        </w:numPr>
        <w:rPr>
          <w:rFonts w:asciiTheme="minorHAnsi" w:hAnsiTheme="minorHAnsi" w:cs="Calibri"/>
          <w:bCs/>
          <w:sz w:val="24"/>
          <w:szCs w:val="24"/>
        </w:rPr>
      </w:pPr>
      <w:r w:rsidRPr="000C5FFD">
        <w:rPr>
          <w:rFonts w:asciiTheme="minorHAnsi" w:hAnsiTheme="minorHAnsi" w:cs="Calibri"/>
          <w:b/>
          <w:bCs/>
          <w:sz w:val="24"/>
          <w:szCs w:val="24"/>
        </w:rPr>
        <w:t>Rede de esgoto e</w:t>
      </w:r>
      <w:r w:rsidR="009B237E">
        <w:rPr>
          <w:rFonts w:asciiTheme="minorHAnsi" w:hAnsiTheme="minorHAnsi" w:cs="Calibri"/>
          <w:b/>
          <w:bCs/>
          <w:sz w:val="24"/>
          <w:szCs w:val="24"/>
        </w:rPr>
        <w:t xml:space="preserve"> d</w:t>
      </w:r>
      <w:r w:rsidR="009B237E" w:rsidRPr="009B237E">
        <w:rPr>
          <w:rFonts w:asciiTheme="minorHAnsi" w:hAnsiTheme="minorHAnsi" w:cs="Calibri"/>
          <w:b/>
          <w:bCs/>
          <w:sz w:val="24"/>
          <w:szCs w:val="24"/>
        </w:rPr>
        <w:t xml:space="preserve">renagem pluvial: </w:t>
      </w:r>
      <w:r w:rsidR="009B237E" w:rsidRPr="009B237E">
        <w:rPr>
          <w:rFonts w:asciiTheme="minorHAnsi" w:hAnsiTheme="minorHAnsi" w:cs="Calibri"/>
          <w:sz w:val="24"/>
          <w:szCs w:val="24"/>
        </w:rPr>
        <w:t xml:space="preserve">A falta de infraestrutura adequada </w:t>
      </w:r>
      <w:r w:rsidR="009B237E">
        <w:rPr>
          <w:rFonts w:asciiTheme="minorHAnsi" w:hAnsiTheme="minorHAnsi" w:cs="Calibri"/>
          <w:sz w:val="24"/>
          <w:szCs w:val="24"/>
        </w:rPr>
        <w:t>e u</w:t>
      </w:r>
      <w:r w:rsidR="009B237E" w:rsidRPr="009B237E">
        <w:rPr>
          <w:rFonts w:asciiTheme="minorHAnsi" w:hAnsiTheme="minorHAnsi" w:cs="Calibri"/>
          <w:sz w:val="24"/>
          <w:szCs w:val="24"/>
        </w:rPr>
        <w:t>m sistema eficiente de escoamento das águas da chuva causa constantes alagamentos e favorece a formação de lama e buracos, dificultando o tráfego e comprometendo a segurança</w:t>
      </w:r>
      <w:r w:rsidR="00FC6FF7">
        <w:rPr>
          <w:rFonts w:asciiTheme="minorHAnsi" w:hAnsiTheme="minorHAnsi" w:cs="Calibri"/>
          <w:sz w:val="24"/>
          <w:szCs w:val="24"/>
        </w:rPr>
        <w:t>.</w:t>
      </w:r>
    </w:p>
    <w:p w14:paraId="51B3A0D0" w14:textId="77777777" w:rsidR="00C011BB" w:rsidRPr="00C011BB" w:rsidRDefault="00C011BB" w:rsidP="00876B0F">
      <w:pPr>
        <w:pStyle w:val="Recuodecorpodetexto"/>
        <w:ind w:firstLine="0"/>
        <w:rPr>
          <w:rFonts w:asciiTheme="minorHAnsi" w:hAnsiTheme="minorHAnsi" w:cs="Calibri"/>
          <w:bCs/>
          <w:sz w:val="24"/>
          <w:szCs w:val="24"/>
        </w:rPr>
      </w:pPr>
    </w:p>
    <w:p w14:paraId="015BCAE8" w14:textId="52B4C668" w:rsidR="00C011BB" w:rsidRPr="007E2660" w:rsidRDefault="00D21256" w:rsidP="007E2660">
      <w:pPr>
        <w:pStyle w:val="Recuodecorpodetexto"/>
        <w:numPr>
          <w:ilvl w:val="0"/>
          <w:numId w:val="14"/>
        </w:numPr>
        <w:rPr>
          <w:rFonts w:asciiTheme="minorHAnsi" w:hAnsiTheme="minorHAnsi" w:cs="Calibri"/>
          <w:bCs/>
          <w:sz w:val="24"/>
          <w:szCs w:val="24"/>
        </w:rPr>
      </w:pPr>
      <w:r w:rsidRPr="00845340">
        <w:rPr>
          <w:rFonts w:asciiTheme="minorHAnsi" w:hAnsiTheme="minorHAnsi" w:cs="Calibri"/>
          <w:b/>
          <w:bCs/>
          <w:sz w:val="24"/>
          <w:szCs w:val="24"/>
        </w:rPr>
        <w:t xml:space="preserve">Pavimentação </w:t>
      </w:r>
      <w:r w:rsidRPr="00845340">
        <w:rPr>
          <w:rFonts w:ascii="Calibri" w:hAnsi="Calibri" w:cs="Calibri"/>
          <w:b/>
          <w:bCs/>
          <w:sz w:val="24"/>
          <w:szCs w:val="24"/>
        </w:rPr>
        <w:t>asfáltica</w:t>
      </w:r>
      <w:r w:rsidRPr="00845340">
        <w:rPr>
          <w:rFonts w:asciiTheme="minorHAnsi" w:hAnsiTheme="minorHAnsi" w:cs="Calibri"/>
          <w:b/>
          <w:bCs/>
          <w:sz w:val="24"/>
          <w:szCs w:val="24"/>
        </w:rPr>
        <w:t xml:space="preserve"> e Calçamento</w:t>
      </w:r>
      <w:r w:rsidRPr="00845340">
        <w:rPr>
          <w:rFonts w:asciiTheme="minorHAnsi" w:hAnsiTheme="minorHAnsi" w:cs="Calibri"/>
          <w:bCs/>
          <w:sz w:val="24"/>
          <w:szCs w:val="24"/>
        </w:rPr>
        <w:t xml:space="preserve">: A via </w:t>
      </w:r>
      <w:r w:rsidR="00BE796A">
        <w:rPr>
          <w:rFonts w:asciiTheme="minorHAnsi" w:hAnsiTheme="minorHAnsi" w:cs="Calibri"/>
          <w:bCs/>
          <w:sz w:val="24"/>
          <w:szCs w:val="24"/>
        </w:rPr>
        <w:t xml:space="preserve">está com muitos </w:t>
      </w:r>
      <w:r w:rsidR="007E2660">
        <w:rPr>
          <w:rFonts w:asciiTheme="minorHAnsi" w:hAnsiTheme="minorHAnsi" w:cs="Calibri"/>
          <w:bCs/>
          <w:sz w:val="24"/>
          <w:szCs w:val="24"/>
        </w:rPr>
        <w:t xml:space="preserve">buracos, </w:t>
      </w:r>
      <w:r w:rsidRPr="007E2660">
        <w:rPr>
          <w:rFonts w:asciiTheme="minorHAnsi" w:hAnsiTheme="minorHAnsi" w:cs="Calibri"/>
          <w:bCs/>
          <w:sz w:val="24"/>
          <w:szCs w:val="24"/>
        </w:rPr>
        <w:t>gera poeira na seca e lama na chuva, dificultando o tráfego de veículos e como é possível ver na imagem, a avenida está comprometida com a falta de infraestruturas adequadas para um tráfego melhor e seguro.</w:t>
      </w:r>
    </w:p>
    <w:p w14:paraId="47D387AC" w14:textId="77777777" w:rsidR="000C5FFD" w:rsidRPr="000C5FFD" w:rsidRDefault="000C5FFD" w:rsidP="000C5FFD">
      <w:pPr>
        <w:pStyle w:val="Recuodecorpodetexto"/>
        <w:ind w:left="720" w:firstLine="0"/>
        <w:rPr>
          <w:rFonts w:asciiTheme="minorHAnsi" w:hAnsiTheme="minorHAnsi" w:cs="Calibri"/>
          <w:bCs/>
          <w:sz w:val="24"/>
          <w:szCs w:val="24"/>
        </w:rPr>
      </w:pPr>
    </w:p>
    <w:p w14:paraId="631482F2" w14:textId="77777777" w:rsidR="00845340" w:rsidRDefault="000C5FFD" w:rsidP="00845340">
      <w:pPr>
        <w:pStyle w:val="Recuodecorpodetexto"/>
        <w:numPr>
          <w:ilvl w:val="0"/>
          <w:numId w:val="14"/>
        </w:numPr>
        <w:rPr>
          <w:rFonts w:asciiTheme="minorHAnsi" w:hAnsiTheme="minorHAnsi" w:cs="Calibri"/>
          <w:bCs/>
          <w:sz w:val="24"/>
          <w:szCs w:val="24"/>
        </w:rPr>
      </w:pPr>
      <w:r w:rsidRPr="000C5FFD">
        <w:rPr>
          <w:rFonts w:asciiTheme="minorHAnsi" w:hAnsiTheme="minorHAnsi" w:cs="Calibri"/>
          <w:b/>
          <w:sz w:val="24"/>
          <w:szCs w:val="24"/>
        </w:rPr>
        <w:t>Sinalização de trânsito (</w:t>
      </w:r>
      <w:r>
        <w:rPr>
          <w:rFonts w:asciiTheme="minorHAnsi" w:hAnsiTheme="minorHAnsi" w:cs="Calibri"/>
          <w:b/>
          <w:sz w:val="24"/>
          <w:szCs w:val="24"/>
        </w:rPr>
        <w:t>V</w:t>
      </w:r>
      <w:r w:rsidRPr="000C5FFD">
        <w:rPr>
          <w:rFonts w:asciiTheme="minorHAnsi" w:hAnsiTheme="minorHAnsi" w:cs="Calibri"/>
          <w:b/>
          <w:sz w:val="24"/>
          <w:szCs w:val="24"/>
        </w:rPr>
        <w:t xml:space="preserve">ertical e </w:t>
      </w:r>
      <w:r>
        <w:rPr>
          <w:rFonts w:asciiTheme="minorHAnsi" w:hAnsiTheme="minorHAnsi" w:cs="Calibri"/>
          <w:b/>
          <w:sz w:val="24"/>
          <w:szCs w:val="24"/>
        </w:rPr>
        <w:t>H</w:t>
      </w:r>
      <w:r w:rsidRPr="000C5FFD">
        <w:rPr>
          <w:rFonts w:asciiTheme="minorHAnsi" w:hAnsiTheme="minorHAnsi" w:cs="Calibri"/>
          <w:b/>
          <w:sz w:val="24"/>
          <w:szCs w:val="24"/>
        </w:rPr>
        <w:t>orizontal</w:t>
      </w:r>
      <w:r>
        <w:rPr>
          <w:rFonts w:asciiTheme="minorHAnsi" w:hAnsiTheme="minorHAnsi" w:cs="Calibri"/>
          <w:bCs/>
          <w:sz w:val="24"/>
          <w:szCs w:val="24"/>
        </w:rPr>
        <w:t xml:space="preserve">): </w:t>
      </w:r>
      <w:r w:rsidRPr="000C5FFD">
        <w:rPr>
          <w:rFonts w:asciiTheme="minorHAnsi" w:hAnsiTheme="minorHAnsi" w:cs="Calibri"/>
          <w:bCs/>
          <w:sz w:val="24"/>
          <w:szCs w:val="24"/>
        </w:rPr>
        <w:t>A ausência de placas e demarcações compromete a segurança no trânsito, aumentando o risco de acidentes</w:t>
      </w:r>
      <w:r>
        <w:rPr>
          <w:rFonts w:asciiTheme="minorHAnsi" w:hAnsiTheme="minorHAnsi" w:cs="Calibri"/>
          <w:bCs/>
          <w:sz w:val="24"/>
          <w:szCs w:val="24"/>
        </w:rPr>
        <w:t>.</w:t>
      </w:r>
    </w:p>
    <w:p w14:paraId="0EFC2827" w14:textId="77777777" w:rsidR="00845340" w:rsidRPr="00845340" w:rsidRDefault="00845340" w:rsidP="00845340">
      <w:pPr>
        <w:pStyle w:val="Recuodecorpodetexto"/>
        <w:ind w:firstLine="0"/>
        <w:rPr>
          <w:rFonts w:asciiTheme="minorHAnsi" w:hAnsiTheme="minorHAnsi" w:cs="Calibri"/>
          <w:bCs/>
          <w:sz w:val="24"/>
          <w:szCs w:val="24"/>
        </w:rPr>
      </w:pPr>
    </w:p>
    <w:p w14:paraId="42969A00" w14:textId="5DCEDFDD" w:rsidR="000C5FFD" w:rsidRPr="000C5FFD" w:rsidRDefault="000C5FFD" w:rsidP="000C5FFD">
      <w:pPr>
        <w:pStyle w:val="Recuodecorpodetexto"/>
        <w:numPr>
          <w:ilvl w:val="0"/>
          <w:numId w:val="14"/>
        </w:numPr>
        <w:rPr>
          <w:rFonts w:asciiTheme="minorHAnsi" w:hAnsiTheme="minorHAnsi" w:cs="Calibri"/>
          <w:bCs/>
          <w:sz w:val="24"/>
          <w:szCs w:val="24"/>
        </w:rPr>
      </w:pPr>
      <w:r w:rsidRPr="000C5FFD">
        <w:rPr>
          <w:rFonts w:asciiTheme="minorHAnsi" w:hAnsiTheme="minorHAnsi" w:cs="Calibri"/>
          <w:b/>
          <w:bCs/>
          <w:sz w:val="24"/>
          <w:szCs w:val="24"/>
        </w:rPr>
        <w:t>Limpeza</w:t>
      </w:r>
      <w:r>
        <w:rPr>
          <w:rFonts w:asciiTheme="minorHAnsi" w:hAnsiTheme="minorHAnsi" w:cs="Calibri"/>
          <w:b/>
          <w:bCs/>
          <w:sz w:val="24"/>
          <w:szCs w:val="24"/>
        </w:rPr>
        <w:t xml:space="preserve"> (</w:t>
      </w:r>
      <w:r w:rsidRPr="000C5FFD">
        <w:rPr>
          <w:rFonts w:asciiTheme="minorHAnsi" w:hAnsiTheme="minorHAnsi" w:cs="Calibri"/>
          <w:b/>
          <w:bCs/>
          <w:sz w:val="24"/>
          <w:szCs w:val="24"/>
        </w:rPr>
        <w:t>capina</w:t>
      </w:r>
      <w:r>
        <w:rPr>
          <w:rFonts w:asciiTheme="minorHAnsi" w:hAnsiTheme="minorHAnsi" w:cs="Calibri"/>
          <w:bCs/>
          <w:sz w:val="24"/>
          <w:szCs w:val="24"/>
        </w:rPr>
        <w:t>):</w:t>
      </w:r>
      <w:r w:rsidRPr="000C5FFD">
        <w:rPr>
          <w:rFonts w:asciiTheme="minorHAnsi" w:hAnsiTheme="minorHAnsi" w:cs="Calibri"/>
          <w:bCs/>
          <w:sz w:val="24"/>
          <w:szCs w:val="24"/>
        </w:rPr>
        <w:t xml:space="preserve"> O acúmulo de mato prejudica a </w:t>
      </w:r>
      <w:r w:rsidR="003217B7">
        <w:rPr>
          <w:rFonts w:asciiTheme="minorHAnsi" w:hAnsiTheme="minorHAnsi" w:cs="Calibri"/>
          <w:bCs/>
          <w:sz w:val="24"/>
          <w:szCs w:val="24"/>
        </w:rPr>
        <w:t xml:space="preserve">visualização, </w:t>
      </w:r>
      <w:r w:rsidRPr="000C5FFD">
        <w:rPr>
          <w:rFonts w:asciiTheme="minorHAnsi" w:hAnsiTheme="minorHAnsi" w:cs="Calibri"/>
          <w:bCs/>
          <w:sz w:val="24"/>
          <w:szCs w:val="24"/>
        </w:rPr>
        <w:t>circulação e pode atrair animais peçonhentos</w:t>
      </w:r>
      <w:r w:rsidR="008C50B1">
        <w:rPr>
          <w:rFonts w:asciiTheme="minorHAnsi" w:hAnsiTheme="minorHAnsi" w:cs="Calibri"/>
          <w:bCs/>
          <w:sz w:val="24"/>
          <w:szCs w:val="24"/>
        </w:rPr>
        <w:t xml:space="preserve"> e ainda em período chuvoso.</w:t>
      </w:r>
    </w:p>
    <w:p w14:paraId="4726B8D9" w14:textId="77777777" w:rsidR="003527C1" w:rsidRPr="00B50617" w:rsidRDefault="003527C1" w:rsidP="008B5360">
      <w:pPr>
        <w:pStyle w:val="Recuodecorpodetexto"/>
        <w:ind w:firstLine="0"/>
        <w:rPr>
          <w:rFonts w:asciiTheme="minorHAnsi" w:hAnsiTheme="minorHAnsi" w:cs="Calibri"/>
          <w:bCs/>
          <w:sz w:val="24"/>
          <w:szCs w:val="24"/>
        </w:rPr>
      </w:pPr>
    </w:p>
    <w:p w14:paraId="338E2B48" w14:textId="4EF30333" w:rsidR="003527C1" w:rsidRPr="00B50617" w:rsidRDefault="003527C1" w:rsidP="001671D2">
      <w:pPr>
        <w:pStyle w:val="Recuodecorpodetexto"/>
        <w:ind w:firstLine="1418"/>
        <w:rPr>
          <w:rFonts w:asciiTheme="minorHAnsi" w:hAnsiTheme="minorHAnsi" w:cs="Calibri"/>
          <w:bCs/>
          <w:sz w:val="24"/>
          <w:szCs w:val="24"/>
        </w:rPr>
      </w:pPr>
      <w:r w:rsidRPr="00B50617">
        <w:rPr>
          <w:rFonts w:asciiTheme="minorHAnsi" w:hAnsiTheme="minorHAnsi" w:cs="Calibri"/>
          <w:bCs/>
          <w:sz w:val="24"/>
          <w:szCs w:val="24"/>
        </w:rPr>
        <w:t xml:space="preserve">Dessa forma, solicita-se que a Prefeitura Municipal de Boa Vista, por meio do setor competente, realize os serviços de instalação da rede de esgoto e </w:t>
      </w:r>
      <w:r w:rsidR="00845340">
        <w:rPr>
          <w:rFonts w:asciiTheme="minorHAnsi" w:hAnsiTheme="minorHAnsi" w:cs="Calibri"/>
          <w:bCs/>
          <w:sz w:val="24"/>
          <w:szCs w:val="24"/>
        </w:rPr>
        <w:t xml:space="preserve">drenagem </w:t>
      </w:r>
      <w:r w:rsidRPr="00B50617">
        <w:rPr>
          <w:rFonts w:asciiTheme="minorHAnsi" w:hAnsiTheme="minorHAnsi" w:cs="Calibri"/>
          <w:bCs/>
          <w:sz w:val="24"/>
          <w:szCs w:val="24"/>
        </w:rPr>
        <w:t>pluvial,</w:t>
      </w:r>
      <w:r w:rsidR="00876B0F">
        <w:rPr>
          <w:rFonts w:asciiTheme="minorHAnsi" w:hAnsiTheme="minorHAnsi" w:cs="Calibri"/>
          <w:bCs/>
          <w:sz w:val="24"/>
          <w:szCs w:val="24"/>
        </w:rPr>
        <w:t xml:space="preserve"> </w:t>
      </w:r>
      <w:r w:rsidR="00DE000C" w:rsidRPr="00DE000C">
        <w:rPr>
          <w:rFonts w:asciiTheme="minorHAnsi" w:hAnsiTheme="minorHAnsi" w:cs="Calibri"/>
          <w:sz w:val="24"/>
          <w:szCs w:val="24"/>
        </w:rPr>
        <w:t xml:space="preserve">pavimentação </w:t>
      </w:r>
      <w:r w:rsidR="00DE000C" w:rsidRPr="00DE000C">
        <w:rPr>
          <w:rFonts w:ascii="Calibri" w:hAnsi="Calibri" w:cs="Calibri"/>
          <w:sz w:val="24"/>
          <w:szCs w:val="24"/>
        </w:rPr>
        <w:t>asfáltica</w:t>
      </w:r>
      <w:r w:rsidR="00DE000C">
        <w:rPr>
          <w:rFonts w:asciiTheme="minorHAnsi" w:hAnsiTheme="minorHAnsi" w:cs="Calibri"/>
          <w:sz w:val="24"/>
          <w:szCs w:val="24"/>
        </w:rPr>
        <w:t>,</w:t>
      </w:r>
      <w:r w:rsidR="00DE000C" w:rsidRPr="00DE000C">
        <w:rPr>
          <w:rFonts w:asciiTheme="minorHAnsi" w:hAnsiTheme="minorHAnsi" w:cs="Calibri"/>
          <w:sz w:val="24"/>
          <w:szCs w:val="24"/>
        </w:rPr>
        <w:t xml:space="preserve"> calçamento,</w:t>
      </w:r>
      <w:r w:rsidR="00DE000C">
        <w:rPr>
          <w:rFonts w:asciiTheme="minorHAnsi" w:hAnsiTheme="minorHAnsi" w:cs="Calibri"/>
          <w:bCs/>
          <w:sz w:val="24"/>
          <w:szCs w:val="24"/>
        </w:rPr>
        <w:t xml:space="preserve"> </w:t>
      </w:r>
      <w:r w:rsidR="00F04E0A">
        <w:rPr>
          <w:rFonts w:asciiTheme="minorHAnsi" w:hAnsiTheme="minorHAnsi" w:cs="Calibri"/>
          <w:bCs/>
          <w:sz w:val="24"/>
          <w:szCs w:val="24"/>
        </w:rPr>
        <w:t>sinalização de trânsito (vertical e horizontal)</w:t>
      </w:r>
      <w:r w:rsidR="00F829C1">
        <w:rPr>
          <w:rFonts w:asciiTheme="minorHAnsi" w:hAnsiTheme="minorHAnsi" w:cs="Calibri"/>
          <w:bCs/>
          <w:sz w:val="24"/>
          <w:szCs w:val="24"/>
        </w:rPr>
        <w:t xml:space="preserve"> </w:t>
      </w:r>
      <w:r w:rsidR="00F035B3">
        <w:rPr>
          <w:rFonts w:asciiTheme="minorHAnsi" w:hAnsiTheme="minorHAnsi" w:cs="Calibri"/>
          <w:bCs/>
          <w:sz w:val="24"/>
          <w:szCs w:val="24"/>
        </w:rPr>
        <w:t>e</w:t>
      </w:r>
      <w:r w:rsidR="00F04E0A">
        <w:rPr>
          <w:rFonts w:asciiTheme="minorHAnsi" w:hAnsiTheme="minorHAnsi" w:cs="Calibri"/>
          <w:bCs/>
          <w:sz w:val="24"/>
          <w:szCs w:val="24"/>
        </w:rPr>
        <w:t xml:space="preserve"> </w:t>
      </w:r>
      <w:r w:rsidR="00EC2A14" w:rsidRPr="00EC2A14">
        <w:rPr>
          <w:rFonts w:ascii="Calibri" w:hAnsi="Calibri" w:cs="Calibri"/>
          <w:sz w:val="24"/>
          <w:szCs w:val="24"/>
        </w:rPr>
        <w:t>limpeza (</w:t>
      </w:r>
      <w:r w:rsidR="00F04E0A">
        <w:rPr>
          <w:rFonts w:ascii="Calibri" w:hAnsi="Calibri" w:cs="Calibri"/>
          <w:sz w:val="24"/>
          <w:szCs w:val="24"/>
        </w:rPr>
        <w:t>capina</w:t>
      </w:r>
      <w:r w:rsidR="008B5360">
        <w:rPr>
          <w:rFonts w:ascii="Calibri" w:hAnsi="Calibri" w:cs="Calibri"/>
          <w:sz w:val="24"/>
          <w:szCs w:val="24"/>
        </w:rPr>
        <w:t>)</w:t>
      </w:r>
      <w:r w:rsidR="000523FB">
        <w:rPr>
          <w:rFonts w:ascii="Calibri" w:hAnsi="Calibri" w:cs="Calibri"/>
          <w:b/>
          <w:bCs/>
          <w:sz w:val="24"/>
          <w:szCs w:val="24"/>
        </w:rPr>
        <w:t xml:space="preserve"> </w:t>
      </w:r>
      <w:r w:rsidRPr="00B50617">
        <w:rPr>
          <w:rFonts w:asciiTheme="minorHAnsi" w:hAnsiTheme="minorHAnsi" w:cs="Calibri"/>
          <w:bCs/>
          <w:sz w:val="24"/>
          <w:szCs w:val="24"/>
        </w:rPr>
        <w:t xml:space="preserve">da referida </w:t>
      </w:r>
      <w:r w:rsidR="00AD2F48">
        <w:rPr>
          <w:rFonts w:asciiTheme="minorHAnsi" w:hAnsiTheme="minorHAnsi" w:cs="Calibri"/>
          <w:bCs/>
          <w:sz w:val="24"/>
          <w:szCs w:val="24"/>
        </w:rPr>
        <w:t>via</w:t>
      </w:r>
      <w:r w:rsidRPr="00B50617">
        <w:rPr>
          <w:rFonts w:asciiTheme="minorHAnsi" w:hAnsiTheme="minorHAnsi" w:cs="Calibri"/>
          <w:bCs/>
          <w:sz w:val="24"/>
          <w:szCs w:val="24"/>
        </w:rPr>
        <w:t>, garantindo assim um ambiente mais seguro, organizado e adequado para a população local.</w:t>
      </w:r>
    </w:p>
    <w:p w14:paraId="336233CA" w14:textId="77777777" w:rsidR="00DD7586" w:rsidRPr="00012108" w:rsidRDefault="00DD7586" w:rsidP="008837A8">
      <w:pPr>
        <w:pStyle w:val="Recuodecorpodetexto"/>
        <w:ind w:firstLine="1418"/>
        <w:rPr>
          <w:rFonts w:ascii="Calibri" w:hAnsi="Calibri" w:cs="Calibri"/>
          <w:sz w:val="24"/>
          <w:szCs w:val="24"/>
        </w:rPr>
      </w:pPr>
    </w:p>
    <w:p w14:paraId="2B37EAB5" w14:textId="4B8313C8" w:rsidR="00137644" w:rsidRPr="00012108" w:rsidRDefault="00137644" w:rsidP="00133C6B">
      <w:pPr>
        <w:jc w:val="right"/>
        <w:rPr>
          <w:rFonts w:ascii="Calibri" w:hAnsi="Calibri" w:cs="Calibri"/>
          <w:sz w:val="24"/>
          <w:szCs w:val="24"/>
        </w:rPr>
      </w:pPr>
      <w:r w:rsidRPr="00012108">
        <w:rPr>
          <w:rFonts w:ascii="Calibri" w:hAnsi="Calibri" w:cs="Calibri"/>
          <w:sz w:val="24"/>
          <w:szCs w:val="24"/>
        </w:rPr>
        <w:t>Boa Vista</w:t>
      </w:r>
      <w:r w:rsidR="00966867" w:rsidRPr="00012108">
        <w:rPr>
          <w:rFonts w:ascii="Calibri" w:hAnsi="Calibri" w:cs="Calibri"/>
          <w:sz w:val="24"/>
          <w:szCs w:val="24"/>
        </w:rPr>
        <w:t xml:space="preserve">/RR, </w:t>
      </w:r>
      <w:r w:rsidR="00DE000C">
        <w:rPr>
          <w:rFonts w:ascii="Calibri" w:hAnsi="Calibri" w:cs="Calibri"/>
          <w:sz w:val="24"/>
          <w:szCs w:val="24"/>
        </w:rPr>
        <w:t>08</w:t>
      </w:r>
      <w:r w:rsidR="00141775">
        <w:rPr>
          <w:rFonts w:ascii="Calibri" w:hAnsi="Calibri" w:cs="Calibri"/>
          <w:sz w:val="24"/>
          <w:szCs w:val="24"/>
        </w:rPr>
        <w:t xml:space="preserve"> </w:t>
      </w:r>
      <w:r w:rsidRPr="00012108">
        <w:rPr>
          <w:rFonts w:ascii="Calibri" w:hAnsi="Calibri" w:cs="Calibri"/>
          <w:sz w:val="24"/>
          <w:szCs w:val="24"/>
        </w:rPr>
        <w:t xml:space="preserve">de </w:t>
      </w:r>
      <w:r w:rsidR="00DE000C">
        <w:rPr>
          <w:rFonts w:ascii="Calibri" w:hAnsi="Calibri" w:cs="Calibri"/>
          <w:sz w:val="24"/>
          <w:szCs w:val="24"/>
        </w:rPr>
        <w:t>agosto</w:t>
      </w:r>
      <w:r w:rsidRPr="00012108">
        <w:rPr>
          <w:rFonts w:ascii="Calibri" w:hAnsi="Calibri" w:cs="Calibri"/>
          <w:sz w:val="24"/>
          <w:szCs w:val="24"/>
        </w:rPr>
        <w:t xml:space="preserve"> de 2025. </w:t>
      </w:r>
    </w:p>
    <w:p w14:paraId="733AEDC4" w14:textId="08CB0E58" w:rsidR="00133C6B" w:rsidRPr="00012108" w:rsidRDefault="00133C6B" w:rsidP="00133C6B">
      <w:pPr>
        <w:tabs>
          <w:tab w:val="center" w:pos="4535"/>
        </w:tabs>
        <w:jc w:val="both"/>
        <w:rPr>
          <w:rFonts w:ascii="Calibri" w:hAnsi="Calibri" w:cs="Calibri"/>
          <w:sz w:val="24"/>
          <w:szCs w:val="24"/>
        </w:rPr>
      </w:pPr>
    </w:p>
    <w:p w14:paraId="36C06693" w14:textId="116EE5F2" w:rsidR="00133C6B" w:rsidRDefault="00133C6B" w:rsidP="00133C6B">
      <w:pPr>
        <w:pStyle w:val="Cabealho"/>
        <w:tabs>
          <w:tab w:val="left" w:pos="4695"/>
          <w:tab w:val="left" w:pos="5715"/>
        </w:tabs>
        <w:ind w:firstLine="1418"/>
        <w:jc w:val="center"/>
        <w:rPr>
          <w:rFonts w:ascii="Calibri" w:hAnsi="Calibri" w:cs="Calibri"/>
          <w:b/>
          <w:color w:val="000000"/>
          <w:sz w:val="24"/>
          <w:szCs w:val="24"/>
        </w:rPr>
      </w:pPr>
    </w:p>
    <w:p w14:paraId="41E1AF7F" w14:textId="77777777" w:rsidR="00DD7586" w:rsidRDefault="00DD7586" w:rsidP="00133C6B">
      <w:pPr>
        <w:pStyle w:val="Cabealho"/>
        <w:tabs>
          <w:tab w:val="left" w:pos="4695"/>
          <w:tab w:val="left" w:pos="5715"/>
        </w:tabs>
        <w:ind w:firstLine="1418"/>
        <w:jc w:val="center"/>
        <w:rPr>
          <w:rFonts w:ascii="Calibri" w:hAnsi="Calibri" w:cs="Calibri"/>
          <w:b/>
          <w:color w:val="000000"/>
          <w:sz w:val="24"/>
          <w:szCs w:val="24"/>
        </w:rPr>
      </w:pPr>
    </w:p>
    <w:p w14:paraId="19871886" w14:textId="77777777" w:rsidR="00DD7586" w:rsidRDefault="00DD7586" w:rsidP="00133C6B">
      <w:pPr>
        <w:pStyle w:val="Cabealho"/>
        <w:tabs>
          <w:tab w:val="left" w:pos="4695"/>
          <w:tab w:val="left" w:pos="5715"/>
        </w:tabs>
        <w:ind w:firstLine="1418"/>
        <w:jc w:val="center"/>
        <w:rPr>
          <w:rFonts w:ascii="Calibri" w:hAnsi="Calibri" w:cs="Calibri"/>
          <w:b/>
          <w:color w:val="000000"/>
          <w:sz w:val="24"/>
          <w:szCs w:val="24"/>
        </w:rPr>
      </w:pPr>
    </w:p>
    <w:p w14:paraId="3FC5FE3C" w14:textId="77777777" w:rsidR="00CB017A" w:rsidRPr="00012108" w:rsidRDefault="00CB017A" w:rsidP="00133C6B">
      <w:pPr>
        <w:pStyle w:val="Cabealho"/>
        <w:tabs>
          <w:tab w:val="left" w:pos="4695"/>
          <w:tab w:val="left" w:pos="5715"/>
        </w:tabs>
        <w:ind w:firstLine="1418"/>
        <w:jc w:val="center"/>
        <w:rPr>
          <w:rFonts w:ascii="Calibri" w:hAnsi="Calibri" w:cs="Calibri"/>
          <w:b/>
          <w:color w:val="000000"/>
          <w:sz w:val="24"/>
          <w:szCs w:val="24"/>
        </w:rPr>
      </w:pPr>
    </w:p>
    <w:p w14:paraId="019902A7" w14:textId="6982F3F4" w:rsidR="0021712F" w:rsidRPr="00012108" w:rsidRDefault="0021712F" w:rsidP="0021712F">
      <w:pPr>
        <w:jc w:val="center"/>
        <w:rPr>
          <w:rFonts w:ascii="Calibri" w:hAnsi="Calibri" w:cs="Calibri"/>
          <w:b/>
          <w:color w:val="000000"/>
          <w:sz w:val="24"/>
          <w:szCs w:val="24"/>
        </w:rPr>
      </w:pPr>
      <w:r w:rsidRPr="00012108">
        <w:rPr>
          <w:rFonts w:ascii="Calibri" w:hAnsi="Calibri" w:cs="Calibri"/>
          <w:b/>
          <w:color w:val="000000"/>
          <w:sz w:val="24"/>
          <w:szCs w:val="24"/>
        </w:rPr>
        <w:t>______________________________________________________</w:t>
      </w:r>
    </w:p>
    <w:p w14:paraId="27CE4731" w14:textId="16661D81" w:rsidR="0021712F" w:rsidRPr="00012108" w:rsidRDefault="00133C6B" w:rsidP="0021712F">
      <w:pPr>
        <w:jc w:val="center"/>
        <w:rPr>
          <w:rFonts w:ascii="Calibri" w:hAnsi="Calibri" w:cs="Calibri"/>
          <w:b/>
          <w:color w:val="000000"/>
          <w:sz w:val="24"/>
          <w:szCs w:val="24"/>
        </w:rPr>
      </w:pPr>
      <w:r w:rsidRPr="00012108">
        <w:rPr>
          <w:rFonts w:ascii="Calibri" w:hAnsi="Calibri" w:cs="Calibri"/>
          <w:b/>
          <w:color w:val="000000"/>
          <w:sz w:val="24"/>
          <w:szCs w:val="24"/>
        </w:rPr>
        <w:t>Pra. C</w:t>
      </w:r>
      <w:r w:rsidR="00427E22" w:rsidRPr="00012108">
        <w:rPr>
          <w:rFonts w:ascii="Calibri" w:hAnsi="Calibri" w:cs="Calibri"/>
          <w:b/>
          <w:color w:val="000000"/>
          <w:sz w:val="24"/>
          <w:szCs w:val="24"/>
        </w:rPr>
        <w:t xml:space="preserve">ARLA </w:t>
      </w:r>
      <w:r w:rsidR="001728E7" w:rsidRPr="00012108">
        <w:rPr>
          <w:rFonts w:ascii="Calibri" w:hAnsi="Calibri" w:cs="Calibri"/>
          <w:b/>
          <w:color w:val="000000"/>
          <w:sz w:val="24"/>
          <w:szCs w:val="24"/>
        </w:rPr>
        <w:t>M</w:t>
      </w:r>
      <w:r w:rsidR="00427E22" w:rsidRPr="00012108">
        <w:rPr>
          <w:rFonts w:ascii="Calibri" w:hAnsi="Calibri" w:cs="Calibri"/>
          <w:b/>
          <w:color w:val="000000"/>
          <w:sz w:val="24"/>
          <w:szCs w:val="24"/>
        </w:rPr>
        <w:t>ESSIAS</w:t>
      </w:r>
    </w:p>
    <w:p w14:paraId="43FC4C6C" w14:textId="2D5F3201" w:rsidR="00133C6B" w:rsidRPr="00012108" w:rsidRDefault="00133C6B" w:rsidP="0021712F">
      <w:pPr>
        <w:jc w:val="center"/>
        <w:rPr>
          <w:rFonts w:ascii="Calibri" w:hAnsi="Calibri" w:cs="Calibri"/>
          <w:bCs/>
          <w:color w:val="000000"/>
          <w:sz w:val="24"/>
          <w:szCs w:val="24"/>
        </w:rPr>
      </w:pPr>
      <w:r w:rsidRPr="00012108">
        <w:rPr>
          <w:rFonts w:ascii="Calibri" w:hAnsi="Calibri" w:cs="Calibri"/>
          <w:bCs/>
          <w:color w:val="000000"/>
          <w:sz w:val="24"/>
          <w:szCs w:val="24"/>
        </w:rPr>
        <w:t>Vereadora</w:t>
      </w:r>
    </w:p>
    <w:p w14:paraId="61041E50" w14:textId="4C3291F6" w:rsidR="00A951A1" w:rsidRPr="00012108" w:rsidRDefault="00A951A1" w:rsidP="00CB017A">
      <w:pPr>
        <w:rPr>
          <w:rFonts w:ascii="Calibri" w:hAnsi="Calibri" w:cs="Calibri"/>
          <w:b/>
          <w:color w:val="000000"/>
          <w:sz w:val="24"/>
          <w:szCs w:val="24"/>
        </w:rPr>
      </w:pPr>
    </w:p>
    <w:sectPr w:rsidR="00A951A1" w:rsidRPr="00012108" w:rsidSect="006A5CDF">
      <w:headerReference w:type="default" r:id="rId11"/>
      <w:footerReference w:type="default" r:id="rId12"/>
      <w:footnotePr>
        <w:pos w:val="beneathText"/>
      </w:footnotePr>
      <w:pgSz w:w="11905" w:h="16837" w:code="9"/>
      <w:pgMar w:top="1701" w:right="1134" w:bottom="1134" w:left="1701" w:header="567" w:footer="59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CE76BE" w14:textId="77777777" w:rsidR="000B5BDB" w:rsidRDefault="000B5BDB">
      <w:r>
        <w:separator/>
      </w:r>
    </w:p>
  </w:endnote>
  <w:endnote w:type="continuationSeparator" w:id="0">
    <w:p w14:paraId="09B8356E" w14:textId="77777777" w:rsidR="000B5BDB" w:rsidRDefault="000B5B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bany">
    <w:altName w:val="Arial"/>
    <w:charset w:val="00"/>
    <w:family w:val="swiss"/>
    <w:pitch w:val="default"/>
  </w:font>
  <w:font w:name="HG Mincho Light J">
    <w:altName w:val="Times New Roman"/>
    <w:charset w:val="00"/>
    <w:family w:val="auto"/>
    <w:pitch w:val="default"/>
  </w:font>
  <w:font w:name="Arial Unicode MS">
    <w:panose1 w:val="020B0604020202020204"/>
    <w:charset w:val="80"/>
    <w:family w:val="swiss"/>
    <w:pitch w:val="default"/>
    <w:sig w:usb0="00000000" w:usb1="00000000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D9BC74" w14:textId="565829F9" w:rsidR="00237803" w:rsidRDefault="00237803" w:rsidP="00453A82">
    <w:pPr>
      <w:pStyle w:val="Rodap"/>
      <w:ind w:left="1276"/>
      <w:jc w:val="center"/>
      <w:rPr>
        <w:rFonts w:ascii="Cambria" w:hAnsi="Cambria" w:cs="Arial"/>
        <w:b/>
        <w:sz w:val="16"/>
        <w:szCs w:val="16"/>
      </w:rPr>
    </w:pPr>
  </w:p>
  <w:p w14:paraId="241F55B4" w14:textId="77777777" w:rsidR="00237803" w:rsidRPr="006F4732" w:rsidRDefault="00237803" w:rsidP="00F02229">
    <w:pPr>
      <w:pStyle w:val="Rodap"/>
      <w:jc w:val="center"/>
      <w:rPr>
        <w:rFonts w:ascii="Cambria" w:hAnsi="Cambria" w:cs="Arial"/>
        <w:b/>
        <w:sz w:val="16"/>
        <w:szCs w:val="16"/>
      </w:rPr>
    </w:pPr>
    <w:r w:rsidRPr="006F4732">
      <w:rPr>
        <w:rFonts w:ascii="Cambria" w:hAnsi="Cambria" w:cs="Arial"/>
        <w:b/>
        <w:sz w:val="16"/>
        <w:szCs w:val="16"/>
      </w:rPr>
      <w:t>Câmara Municipal de Boa Vista</w:t>
    </w:r>
  </w:p>
  <w:p w14:paraId="6127B0A2" w14:textId="1014C0CF" w:rsidR="00237803" w:rsidRPr="006F4732" w:rsidRDefault="00237803" w:rsidP="00F02229">
    <w:pPr>
      <w:pStyle w:val="Rodap"/>
      <w:tabs>
        <w:tab w:val="clear" w:pos="1869"/>
        <w:tab w:val="left" w:pos="1884"/>
        <w:tab w:val="center" w:pos="4535"/>
      </w:tabs>
      <w:jc w:val="center"/>
      <w:rPr>
        <w:rFonts w:ascii="Cambria" w:hAnsi="Cambria" w:cs="Arial"/>
        <w:b/>
        <w:sz w:val="16"/>
        <w:szCs w:val="16"/>
      </w:rPr>
    </w:pPr>
    <w:r w:rsidRPr="006F4732">
      <w:rPr>
        <w:rFonts w:ascii="Cambria" w:hAnsi="Cambria" w:cs="Arial"/>
        <w:b/>
        <w:sz w:val="16"/>
        <w:szCs w:val="16"/>
      </w:rPr>
      <w:t>Palácio João Evangelista Pereira de Melo</w:t>
    </w:r>
  </w:p>
  <w:p w14:paraId="4AB01350" w14:textId="7AC9A389" w:rsidR="00237803" w:rsidRDefault="00237803" w:rsidP="00237803">
    <w:pPr>
      <w:pStyle w:val="Rodap"/>
      <w:jc w:val="center"/>
      <w:rPr>
        <w:rFonts w:ascii="Cambria" w:hAnsi="Cambria" w:cs="Arial"/>
        <w:sz w:val="16"/>
        <w:szCs w:val="16"/>
      </w:rPr>
    </w:pPr>
    <w:r>
      <w:rPr>
        <w:rFonts w:ascii="Cambria" w:hAnsi="Cambria" w:cs="Arial"/>
        <w:sz w:val="16"/>
        <w:szCs w:val="16"/>
      </w:rPr>
      <w:t xml:space="preserve">Avenida Capitão Ene Garcês, </w:t>
    </w:r>
    <w:r w:rsidR="00F02229">
      <w:rPr>
        <w:rFonts w:ascii="Cambria" w:hAnsi="Cambria" w:cs="Arial"/>
        <w:sz w:val="16"/>
        <w:szCs w:val="16"/>
      </w:rPr>
      <w:t>992,</w:t>
    </w:r>
    <w:r>
      <w:rPr>
        <w:rFonts w:ascii="Cambria" w:hAnsi="Cambria" w:cs="Arial"/>
        <w:sz w:val="16"/>
        <w:szCs w:val="16"/>
      </w:rPr>
      <w:t xml:space="preserve"> São Francisco</w:t>
    </w:r>
    <w:r w:rsidR="00F02229">
      <w:rPr>
        <w:rFonts w:ascii="Cambria" w:hAnsi="Cambria" w:cs="Arial"/>
        <w:sz w:val="16"/>
        <w:szCs w:val="16"/>
      </w:rPr>
      <w:t>,</w:t>
    </w:r>
    <w:r>
      <w:rPr>
        <w:rFonts w:ascii="Cambria" w:hAnsi="Cambria" w:cs="Arial"/>
        <w:sz w:val="16"/>
        <w:szCs w:val="16"/>
      </w:rPr>
      <w:t xml:space="preserve"> CEP 69.301-160</w:t>
    </w:r>
    <w:r w:rsidR="00F02229">
      <w:rPr>
        <w:rFonts w:ascii="Cambria" w:hAnsi="Cambria" w:cs="Arial"/>
        <w:sz w:val="16"/>
        <w:szCs w:val="16"/>
      </w:rPr>
      <w:t xml:space="preserve">, </w:t>
    </w:r>
    <w:r>
      <w:rPr>
        <w:rFonts w:ascii="Cambria" w:hAnsi="Cambria" w:cs="Arial"/>
        <w:sz w:val="16"/>
        <w:szCs w:val="16"/>
      </w:rPr>
      <w:t>Boa Vista</w:t>
    </w:r>
    <w:r w:rsidR="00F02229">
      <w:rPr>
        <w:rFonts w:ascii="Cambria" w:hAnsi="Cambria" w:cs="Arial"/>
        <w:sz w:val="16"/>
        <w:szCs w:val="16"/>
      </w:rPr>
      <w:t>/</w:t>
    </w:r>
    <w:r>
      <w:rPr>
        <w:rFonts w:ascii="Cambria" w:hAnsi="Cambria" w:cs="Arial"/>
        <w:sz w:val="16"/>
        <w:szCs w:val="16"/>
      </w:rPr>
      <w:t>RR</w:t>
    </w:r>
    <w:r w:rsidR="00F02229">
      <w:rPr>
        <w:rFonts w:ascii="Cambria" w:hAnsi="Cambria" w:cs="Arial"/>
        <w:sz w:val="16"/>
        <w:szCs w:val="16"/>
      </w:rPr>
      <w:t>.</w:t>
    </w:r>
  </w:p>
  <w:p w14:paraId="5334A6A7" w14:textId="25EA29F0" w:rsidR="00F02229" w:rsidRPr="00742128" w:rsidRDefault="00F02229" w:rsidP="00237803">
    <w:pPr>
      <w:pStyle w:val="Rodap"/>
      <w:jc w:val="center"/>
      <w:rPr>
        <w:rFonts w:ascii="Cambria" w:hAnsi="Cambria" w:cs="Arial"/>
        <w:sz w:val="16"/>
        <w:szCs w:val="16"/>
      </w:rPr>
    </w:pPr>
    <w:r>
      <w:rPr>
        <w:rFonts w:ascii="Cambria" w:hAnsi="Cambria" w:cs="Arial"/>
        <w:sz w:val="16"/>
        <w:szCs w:val="16"/>
      </w:rPr>
      <w:t>www.boavista.rr.leg.br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B7C49F" w14:textId="77777777" w:rsidR="000B5BDB" w:rsidRDefault="000B5BDB">
      <w:r>
        <w:separator/>
      </w:r>
    </w:p>
  </w:footnote>
  <w:footnote w:type="continuationSeparator" w:id="0">
    <w:p w14:paraId="20FD1DDA" w14:textId="77777777" w:rsidR="000B5BDB" w:rsidRDefault="000B5B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CFFCBC" w14:textId="77777777" w:rsidR="00B4476C" w:rsidRPr="00E1216A" w:rsidRDefault="00B4476C" w:rsidP="00B4476C">
    <w:pPr>
      <w:pStyle w:val="Cabealho"/>
      <w:ind w:left="-426" w:firstLine="426"/>
      <w:jc w:val="center"/>
      <w:rPr>
        <w:rFonts w:ascii="Verdana" w:hAnsi="Verdana"/>
        <w:b/>
        <w:caps/>
        <w:sz w:val="2"/>
      </w:rPr>
    </w:pPr>
  </w:p>
  <w:p w14:paraId="0A1F7A3D" w14:textId="77777777" w:rsidR="00B4476C" w:rsidRPr="00474957" w:rsidRDefault="00B4476C" w:rsidP="00B4476C">
    <w:pPr>
      <w:pStyle w:val="Cabealho"/>
      <w:jc w:val="center"/>
      <w:rPr>
        <w:sz w:val="2"/>
      </w:rPr>
    </w:pPr>
  </w:p>
  <w:p w14:paraId="74A123A4" w14:textId="214CAF6B" w:rsidR="00237803" w:rsidRPr="00445359" w:rsidRDefault="0030388C" w:rsidP="00966867">
    <w:pPr>
      <w:pStyle w:val="Cabealho"/>
      <w:tabs>
        <w:tab w:val="center" w:pos="4535"/>
        <w:tab w:val="left" w:pos="6807"/>
      </w:tabs>
      <w:ind w:left="-426" w:firstLine="426"/>
      <w:jc w:val="center"/>
      <w:rPr>
        <w:rFonts w:ascii="Verdana" w:hAnsi="Verdana"/>
        <w:b/>
        <w:caps/>
      </w:rPr>
    </w:pPr>
    <w:r>
      <w:rPr>
        <w:rFonts w:ascii="Verdana" w:hAnsi="Verdana"/>
        <w:b/>
        <w:caps/>
        <w:noProof/>
        <w:sz w:val="16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7791F83" wp14:editId="0CBABDFC">
              <wp:simplePos x="0" y="0"/>
              <wp:positionH relativeFrom="column">
                <wp:posOffset>-1854835</wp:posOffset>
              </wp:positionH>
              <wp:positionV relativeFrom="paragraph">
                <wp:posOffset>1564640</wp:posOffset>
              </wp:positionV>
              <wp:extent cx="7384415" cy="6590665"/>
              <wp:effectExtent l="0" t="1260475" r="0" b="537210"/>
              <wp:wrapNone/>
              <wp:docPr id="9" name="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7813588" flipV="1">
                        <a:off x="0" y="0"/>
                        <a:ext cx="7384415" cy="6590665"/>
                      </a:xfrm>
                      <a:custGeom>
                        <a:avLst/>
                        <a:gdLst>
                          <a:gd name="G0" fmla="+- 854 0 0"/>
                          <a:gd name="G1" fmla="+- 21600 0 0"/>
                          <a:gd name="G2" fmla="+- 21600 0 0"/>
                          <a:gd name="T0" fmla="*/ 0 w 22142"/>
                          <a:gd name="T1" fmla="*/ 17 h 21600"/>
                          <a:gd name="T2" fmla="*/ 22142 w 22142"/>
                          <a:gd name="T3" fmla="*/ 17943 h 21600"/>
                          <a:gd name="T4" fmla="*/ 854 w 22142"/>
                          <a:gd name="T5" fmla="*/ 21600 h 216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22142" h="21600" fill="none" extrusionOk="0">
                            <a:moveTo>
                              <a:pt x="-1" y="16"/>
                            </a:moveTo>
                            <a:cubicBezTo>
                              <a:pt x="284" y="5"/>
                              <a:pt x="569" y="0"/>
                              <a:pt x="854" y="0"/>
                            </a:cubicBezTo>
                            <a:cubicBezTo>
                              <a:pt x="11372" y="0"/>
                              <a:pt x="20361" y="7576"/>
                              <a:pt x="22142" y="17942"/>
                            </a:cubicBezTo>
                          </a:path>
                          <a:path w="22142" h="21600" stroke="0" extrusionOk="0">
                            <a:moveTo>
                              <a:pt x="-1" y="16"/>
                            </a:moveTo>
                            <a:cubicBezTo>
                              <a:pt x="284" y="5"/>
                              <a:pt x="569" y="0"/>
                              <a:pt x="854" y="0"/>
                            </a:cubicBezTo>
                            <a:cubicBezTo>
                              <a:pt x="11372" y="0"/>
                              <a:pt x="20361" y="7576"/>
                              <a:pt x="22142" y="17942"/>
                            </a:cubicBezTo>
                            <a:lnTo>
                              <a:pt x="854" y="21600"/>
                            </a:lnTo>
                            <a:close/>
                          </a:path>
                        </a:pathLst>
                      </a:custGeom>
                      <a:noFill/>
                      <a:ln w="9525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>
          <w:pict>
            <v:shape w14:anchorId="7A935F39" id=" 67" o:spid="_x0000_s1026" style="position:absolute;margin-left:-146.05pt;margin-top:123.2pt;width:581.45pt;height:518.95pt;rotation:-8534522fd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142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" path="m-1,16nfc284,5,569,,854,,11372,,20361,7576,22142,17942em-1,16nsc284,5,569,,854,,11372,,20361,7576,22142,17942l854,21600,-1,16xe" filled="f" strokecolor="#1f497d">
              <v:path arrowok="t" o:extrusionok="f" o:connecttype="custom" o:connectlocs="0,5187;7384415,5474829;284811,6590665" o:connectangles="0,0,0"/>
            </v:shape>
          </w:pict>
        </mc:Fallback>
      </mc:AlternateContent>
    </w:r>
    <w:r>
      <w:rPr>
        <w:rFonts w:ascii="Verdana" w:hAnsi="Verdana"/>
        <w:b/>
        <w:caps/>
        <w:noProof/>
        <w:sz w:val="16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3171468" wp14:editId="5776CBE5">
              <wp:simplePos x="0" y="0"/>
              <wp:positionH relativeFrom="column">
                <wp:posOffset>-2086610</wp:posOffset>
              </wp:positionH>
              <wp:positionV relativeFrom="paragraph">
                <wp:posOffset>1435100</wp:posOffset>
              </wp:positionV>
              <wp:extent cx="7124065" cy="7968615"/>
              <wp:effectExtent l="0" t="1371600" r="0" b="432435"/>
              <wp:wrapNone/>
              <wp:docPr id="8" name="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8474311" flipV="1">
                        <a:off x="0" y="0"/>
                        <a:ext cx="7124065" cy="7968615"/>
                      </a:xfrm>
                      <a:custGeom>
                        <a:avLst/>
                        <a:gdLst>
                          <a:gd name="G0" fmla="+- 0 0 0"/>
                          <a:gd name="G1" fmla="+- 21600 0 0"/>
                          <a:gd name="G2" fmla="+- 21600 0 0"/>
                          <a:gd name="T0" fmla="*/ 0 w 21362"/>
                          <a:gd name="T1" fmla="*/ 0 h 21600"/>
                          <a:gd name="T2" fmla="*/ 21362 w 21362"/>
                          <a:gd name="T3" fmla="*/ 18399 h 21600"/>
                          <a:gd name="T4" fmla="*/ 0 w 21362"/>
                          <a:gd name="T5" fmla="*/ 21600 h 216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21362" h="21600" fill="none" extrusionOk="0">
                            <a:moveTo>
                              <a:pt x="0" y="0"/>
                            </a:moveTo>
                            <a:cubicBezTo>
                              <a:pt x="10693" y="0"/>
                              <a:pt x="19776" y="7823"/>
                              <a:pt x="21361" y="18399"/>
                            </a:cubicBezTo>
                          </a:path>
                          <a:path w="21362" h="21600" stroke="0" extrusionOk="0">
                            <a:moveTo>
                              <a:pt x="0" y="0"/>
                            </a:moveTo>
                            <a:cubicBezTo>
                              <a:pt x="10693" y="0"/>
                              <a:pt x="19776" y="7823"/>
                              <a:pt x="21361" y="18399"/>
                            </a:cubicBezTo>
                            <a:lnTo>
                              <a:pt x="0" y="21600"/>
                            </a:lnTo>
                            <a:close/>
                          </a:path>
                        </a:pathLst>
                      </a:custGeom>
                      <a:noFill/>
                      <a:ln w="9525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>
          <w:pict>
            <v:shape w14:anchorId="74B192B9" id=" 66" o:spid="_x0000_s1026" style="position:absolute;margin-left:-164.3pt;margin-top:113pt;width:560.95pt;height:627.45pt;rotation:-9256207fd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362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" path="m,nfc10693,,19776,7823,21361,18399em,nsc10693,,19776,7823,21361,18399l,21600,,xe" filled="f" strokecolor="#1f497d">
              <v:path arrowok="t" o:extrusionok="f" o:connecttype="custom" o:connectlocs="0,0;7124065,6787711;0,7968615" o:connectangles="0,0,0"/>
            </v:shape>
          </w:pict>
        </mc:Fallback>
      </mc:AlternateContent>
    </w:r>
    <w:r>
      <w:rPr>
        <w:rFonts w:ascii="Verdana" w:hAnsi="Verdana"/>
        <w:b/>
        <w:caps/>
        <w:noProof/>
        <w:sz w:val="16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379029C" wp14:editId="5465DC29">
              <wp:simplePos x="0" y="0"/>
              <wp:positionH relativeFrom="column">
                <wp:posOffset>-2284095</wp:posOffset>
              </wp:positionH>
              <wp:positionV relativeFrom="paragraph">
                <wp:posOffset>386715</wp:posOffset>
              </wp:positionV>
              <wp:extent cx="7203440" cy="6340475"/>
              <wp:effectExtent l="0" t="266700" r="0" b="612775"/>
              <wp:wrapNone/>
              <wp:docPr id="7" name="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0149038" flipV="1">
                        <a:off x="0" y="0"/>
                        <a:ext cx="7203440" cy="6340475"/>
                      </a:xfrm>
                      <a:custGeom>
                        <a:avLst/>
                        <a:gdLst>
                          <a:gd name="G0" fmla="+- 0 0 0"/>
                          <a:gd name="G1" fmla="+- 20780 0 0"/>
                          <a:gd name="G2" fmla="+- 21600 0 0"/>
                          <a:gd name="T0" fmla="*/ 5894 w 21600"/>
                          <a:gd name="T1" fmla="*/ 0 h 20780"/>
                          <a:gd name="T2" fmla="*/ 21600 w 21600"/>
                          <a:gd name="T3" fmla="*/ 20780 h 20780"/>
                          <a:gd name="T4" fmla="*/ 0 w 21600"/>
                          <a:gd name="T5" fmla="*/ 20780 h 2078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21600" h="20780" fill="none" extrusionOk="0">
                            <a:moveTo>
                              <a:pt x="5894" y="-1"/>
                            </a:moveTo>
                            <a:cubicBezTo>
                              <a:pt x="15186" y="2635"/>
                              <a:pt x="21600" y="11120"/>
                              <a:pt x="21600" y="20780"/>
                            </a:cubicBezTo>
                          </a:path>
                          <a:path w="21600" h="20780" stroke="0" extrusionOk="0">
                            <a:moveTo>
                              <a:pt x="5894" y="-1"/>
                            </a:moveTo>
                            <a:cubicBezTo>
                              <a:pt x="15186" y="2635"/>
                              <a:pt x="21600" y="11120"/>
                              <a:pt x="21600" y="20780"/>
                            </a:cubicBezTo>
                            <a:lnTo>
                              <a:pt x="0" y="20780"/>
                            </a:lnTo>
                            <a:close/>
                          </a:path>
                        </a:pathLst>
                      </a:custGeom>
                      <a:noFill/>
                      <a:ln w="9525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>
          <w:pict>
            <v:shape w14:anchorId="7239EE49" id=" 65" o:spid="_x0000_s1026" style="position:absolute;margin-left:-179.85pt;margin-top:30.45pt;width:567.2pt;height:499.25pt;rotation:-11085456fd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0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" path="m5894,-1nfc15186,2635,21600,11120,21600,20780em5894,-1nsc15186,2635,21600,11120,21600,20780l,20780,5894,-1xe" filled="f" strokecolor="#1f497d">
              <v:path arrowok="t" o:extrusionok="f" o:connecttype="custom" o:connectlocs="1965605,0;7203440,6340475;0,6340475" o:connectangles="0,0,0"/>
            </v:shape>
          </w:pict>
        </mc:Fallback>
      </mc:AlternateContent>
    </w:r>
    <w:r w:rsidR="00000000">
      <w:rPr>
        <w:rFonts w:ascii="Verdana" w:hAnsi="Verdana"/>
        <w:b/>
        <w:caps/>
        <w:noProof/>
        <w:sz w:val="16"/>
      </w:rPr>
      <w:pict w14:anchorId="62BBE1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38031" o:spid="_x0000_s1025" type="#_x0000_t75" style="position:absolute;left:0;text-align:left;margin-left:0;margin-top:0;width:453.45pt;height:178.6pt;z-index:-251656704;mso-position-horizontal:center;mso-position-horizontal-relative:margin;mso-position-vertical:center;mso-position-vertical-relative:margin" o:allowincell="f">
          <v:imagedata r:id="rId1" o:title="Sem título" gain="19661f" blacklevel="22938f"/>
          <w10:wrap anchorx="margin" anchory="margin"/>
        </v:shape>
      </w:pict>
    </w:r>
    <w:r>
      <w:rPr>
        <w:rFonts w:ascii="Verdana" w:hAnsi="Verdana"/>
        <w:b/>
        <w:caps/>
        <w:noProof/>
        <w:sz w:val="16"/>
      </w:rPr>
      <w:drawing>
        <wp:inline distT="0" distB="0" distL="0" distR="0" wp14:anchorId="5CBED043" wp14:editId="1F488843">
          <wp:extent cx="718185" cy="914400"/>
          <wp:effectExtent l="0" t="0" r="0" b="0"/>
          <wp:docPr id="37" name="Imagem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18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4E12E3B" w14:textId="77777777" w:rsidR="00237803" w:rsidRDefault="0030388C" w:rsidP="00966867">
    <w:pPr>
      <w:pStyle w:val="Cabealho"/>
      <w:tabs>
        <w:tab w:val="center" w:pos="5101"/>
        <w:tab w:val="left" w:pos="7095"/>
      </w:tabs>
      <w:ind w:left="-426" w:firstLine="426"/>
      <w:jc w:val="center"/>
      <w:rPr>
        <w:rFonts w:ascii="Cambria" w:eastAsia="Arial Unicode MS" w:hAnsi="Cambria"/>
        <w:b/>
        <w:caps/>
        <w:sz w:val="18"/>
      </w:rPr>
    </w:pPr>
    <w:r w:rsidRPr="008C15F9">
      <w:rPr>
        <w:rFonts w:ascii="Cambria" w:eastAsia="Arial Unicode MS" w:hAnsi="Cambria"/>
        <w:b/>
        <w:noProof/>
        <w:sz w:val="18"/>
      </w:rPr>
      <w:drawing>
        <wp:anchor distT="0" distB="0" distL="114300" distR="114300" simplePos="0" relativeHeight="251655680" behindDoc="0" locked="0" layoutInCell="1" allowOverlap="1" wp14:anchorId="3CA037B9" wp14:editId="698695B0">
          <wp:simplePos x="0" y="0"/>
          <wp:positionH relativeFrom="column">
            <wp:posOffset>8382000</wp:posOffset>
          </wp:positionH>
          <wp:positionV relativeFrom="paragraph">
            <wp:posOffset>-190500</wp:posOffset>
          </wp:positionV>
          <wp:extent cx="942975" cy="533400"/>
          <wp:effectExtent l="0" t="0" r="0" b="0"/>
          <wp:wrapNone/>
          <wp:docPr id="38" name="Imagem 3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63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37803">
      <w:rPr>
        <w:rFonts w:ascii="Cambria" w:eastAsia="Arial Unicode MS" w:hAnsi="Cambria"/>
        <w:b/>
        <w:noProof/>
        <w:sz w:val="18"/>
      </w:rPr>
      <w:t>“BRASIL - DO CABURAÍ AO CHUÍ”</w:t>
    </w:r>
  </w:p>
  <w:p w14:paraId="2DB77DC1" w14:textId="77777777" w:rsidR="00237803" w:rsidRPr="002731E4" w:rsidRDefault="00237803" w:rsidP="00966867">
    <w:pPr>
      <w:pStyle w:val="Cabealho"/>
      <w:tabs>
        <w:tab w:val="center" w:pos="5101"/>
        <w:tab w:val="left" w:pos="7095"/>
      </w:tabs>
      <w:ind w:left="-426" w:firstLine="426"/>
      <w:jc w:val="center"/>
      <w:rPr>
        <w:rFonts w:ascii="Cambria" w:eastAsia="Arial Unicode MS" w:hAnsi="Cambria"/>
        <w:b/>
        <w:caps/>
        <w:sz w:val="18"/>
      </w:rPr>
    </w:pPr>
    <w:r>
      <w:rPr>
        <w:rFonts w:ascii="Cambria" w:eastAsia="Arial Unicode MS" w:hAnsi="Cambria"/>
        <w:b/>
        <w:caps/>
        <w:sz w:val="18"/>
      </w:rPr>
      <w:t>CÂMARA MUNICIPAL DE BOA VISTA</w:t>
    </w:r>
  </w:p>
  <w:p w14:paraId="7360134D" w14:textId="11109F00" w:rsidR="00237803" w:rsidRDefault="004C1F66" w:rsidP="00966867">
    <w:pPr>
      <w:pStyle w:val="Cabealho"/>
      <w:tabs>
        <w:tab w:val="center" w:pos="5101"/>
        <w:tab w:val="center" w:pos="5245"/>
        <w:tab w:val="left" w:pos="7095"/>
        <w:tab w:val="left" w:pos="7605"/>
      </w:tabs>
      <w:jc w:val="center"/>
      <w:rPr>
        <w:rFonts w:ascii="Cambria" w:eastAsia="Arial Unicode MS" w:hAnsi="Cambria"/>
        <w:b/>
        <w:caps/>
        <w:sz w:val="18"/>
      </w:rPr>
    </w:pPr>
    <w:r>
      <w:rPr>
        <w:rFonts w:ascii="Cambria" w:eastAsia="Arial Unicode MS" w:hAnsi="Cambria"/>
        <w:b/>
        <w:caps/>
        <w:sz w:val="18"/>
      </w:rPr>
      <w:t>Gabinete</w:t>
    </w:r>
    <w:r w:rsidR="0039545C">
      <w:rPr>
        <w:rFonts w:ascii="Cambria" w:eastAsia="Arial Unicode MS" w:hAnsi="Cambria"/>
        <w:b/>
        <w:caps/>
        <w:sz w:val="18"/>
      </w:rPr>
      <w:t xml:space="preserve"> DA</w:t>
    </w:r>
    <w:r>
      <w:rPr>
        <w:rFonts w:ascii="Cambria" w:eastAsia="Arial Unicode MS" w:hAnsi="Cambria"/>
        <w:b/>
        <w:caps/>
        <w:sz w:val="18"/>
      </w:rPr>
      <w:t xml:space="preserve"> Vereador</w:t>
    </w:r>
    <w:r w:rsidR="00F47146">
      <w:rPr>
        <w:rFonts w:ascii="Cambria" w:eastAsia="Arial Unicode MS" w:hAnsi="Cambria"/>
        <w:b/>
        <w:caps/>
        <w:sz w:val="18"/>
      </w:rPr>
      <w:t>A PRA. CARLA MESSIAS</w:t>
    </w:r>
  </w:p>
  <w:p w14:paraId="4790ECDF" w14:textId="77777777" w:rsidR="00B4476C" w:rsidRPr="00650FA4" w:rsidRDefault="00B4476C" w:rsidP="00B4476C">
    <w:pPr>
      <w:pStyle w:val="Cabealho"/>
      <w:rPr>
        <w:sz w:val="4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suff w:val="nothing"/>
      <w:lvlText w:val="%1."/>
      <w:lvlJc w:val="left"/>
      <w:pPr>
        <w:ind w:left="0" w:firstLine="0"/>
      </w:pPr>
    </w:lvl>
    <w:lvl w:ilvl="1">
      <w:start w:val="1"/>
      <w:numFmt w:val="decimal"/>
      <w:suff w:val="nothing"/>
      <w:lvlText w:val="%2."/>
      <w:lvlJc w:val="left"/>
      <w:pPr>
        <w:ind w:left="0" w:firstLine="0"/>
      </w:pPr>
    </w:lvl>
    <w:lvl w:ilvl="2">
      <w:start w:val="1"/>
      <w:numFmt w:val="decimal"/>
      <w:suff w:val="nothing"/>
      <w:lvlText w:val="%3."/>
      <w:lvlJc w:val="left"/>
      <w:pPr>
        <w:ind w:left="0" w:firstLine="0"/>
      </w:pPr>
    </w:lvl>
    <w:lvl w:ilvl="3">
      <w:start w:val="1"/>
      <w:numFmt w:val="decimal"/>
      <w:suff w:val="nothing"/>
      <w:lvlText w:val="%4."/>
      <w:lvlJc w:val="left"/>
      <w:pPr>
        <w:ind w:left="0" w:firstLine="0"/>
      </w:pPr>
    </w:lvl>
    <w:lvl w:ilvl="4">
      <w:start w:val="1"/>
      <w:numFmt w:val="decimal"/>
      <w:suff w:val="nothing"/>
      <w:lvlText w:val="%5."/>
      <w:lvlJc w:val="left"/>
      <w:pPr>
        <w:ind w:left="0" w:firstLine="0"/>
      </w:pPr>
    </w:lvl>
    <w:lvl w:ilvl="5">
      <w:start w:val="1"/>
      <w:numFmt w:val="decimal"/>
      <w:suff w:val="nothing"/>
      <w:lvlText w:val="%6."/>
      <w:lvlJc w:val="left"/>
      <w:pPr>
        <w:ind w:left="0" w:firstLine="0"/>
      </w:pPr>
    </w:lvl>
    <w:lvl w:ilvl="6">
      <w:start w:val="1"/>
      <w:numFmt w:val="decimal"/>
      <w:suff w:val="nothing"/>
      <w:lvlText w:val="%7."/>
      <w:lvlJc w:val="left"/>
      <w:pPr>
        <w:ind w:left="0" w:firstLine="0"/>
      </w:pPr>
    </w:lvl>
    <w:lvl w:ilvl="7">
      <w:start w:val="1"/>
      <w:numFmt w:val="decimal"/>
      <w:suff w:val="nothing"/>
      <w:lvlText w:val="%8."/>
      <w:lvlJc w:val="left"/>
      <w:pPr>
        <w:ind w:left="0" w:firstLine="0"/>
      </w:pPr>
    </w:lvl>
    <w:lvl w:ilvl="8">
      <w:start w:val="1"/>
      <w:numFmt w:val="decimal"/>
      <w:suff w:val="nothing"/>
      <w:lvlText w:val="%9."/>
      <w:lvlJc w:val="left"/>
      <w:pPr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pStyle w:val="Ttulo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Ttulo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Ttulo9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 w15:restartNumberingAfterBreak="0">
    <w:nsid w:val="11313BC7"/>
    <w:multiLevelType w:val="hybridMultilevel"/>
    <w:tmpl w:val="9C2255D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7D40B4"/>
    <w:multiLevelType w:val="hybridMultilevel"/>
    <w:tmpl w:val="0272171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0F3889"/>
    <w:multiLevelType w:val="hybridMultilevel"/>
    <w:tmpl w:val="8C76FBFA"/>
    <w:lvl w:ilvl="0" w:tplc="E3D28D76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Arial" w:eastAsia="Times New Roman" w:hAnsi="Arial" w:cs="Aria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6" w15:restartNumberingAfterBreak="0">
    <w:nsid w:val="3CA00AE9"/>
    <w:multiLevelType w:val="hybridMultilevel"/>
    <w:tmpl w:val="9698D4A6"/>
    <w:lvl w:ilvl="0" w:tplc="04160001">
      <w:start w:val="1"/>
      <w:numFmt w:val="bullet"/>
      <w:lvlText w:val=""/>
      <w:lvlJc w:val="left"/>
      <w:pPr>
        <w:tabs>
          <w:tab w:val="num" w:pos="1713"/>
        </w:tabs>
        <w:ind w:left="171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433"/>
        </w:tabs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153"/>
        </w:tabs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873"/>
        </w:tabs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593"/>
        </w:tabs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313"/>
        </w:tabs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033"/>
        </w:tabs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753"/>
        </w:tabs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473"/>
        </w:tabs>
        <w:ind w:left="7473" w:hanging="360"/>
      </w:pPr>
      <w:rPr>
        <w:rFonts w:ascii="Wingdings" w:hAnsi="Wingdings" w:hint="default"/>
      </w:rPr>
    </w:lvl>
  </w:abstractNum>
  <w:abstractNum w:abstractNumId="7" w15:restartNumberingAfterBreak="0">
    <w:nsid w:val="50650BD2"/>
    <w:multiLevelType w:val="hybridMultilevel"/>
    <w:tmpl w:val="62A2433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555E66"/>
    <w:multiLevelType w:val="multilevel"/>
    <w:tmpl w:val="5426A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3326720"/>
    <w:multiLevelType w:val="hybridMultilevel"/>
    <w:tmpl w:val="E230E8AA"/>
    <w:lvl w:ilvl="0" w:tplc="75EE8E8A">
      <w:start w:val="9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97183E"/>
    <w:multiLevelType w:val="hybridMultilevel"/>
    <w:tmpl w:val="BB1A5818"/>
    <w:lvl w:ilvl="0" w:tplc="84729216">
      <w:start w:val="1"/>
      <w:numFmt w:val="decimal"/>
      <w:lvlText w:val="%1-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040"/>
        </w:tabs>
        <w:ind w:left="20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480"/>
        </w:tabs>
        <w:ind w:left="34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200"/>
        </w:tabs>
        <w:ind w:left="42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920"/>
        </w:tabs>
        <w:ind w:left="49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640"/>
        </w:tabs>
        <w:ind w:left="56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360"/>
        </w:tabs>
        <w:ind w:left="63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080"/>
        </w:tabs>
        <w:ind w:left="7080" w:hanging="180"/>
      </w:pPr>
    </w:lvl>
  </w:abstractNum>
  <w:abstractNum w:abstractNumId="11" w15:restartNumberingAfterBreak="0">
    <w:nsid w:val="6479495B"/>
    <w:multiLevelType w:val="hybridMultilevel"/>
    <w:tmpl w:val="ED30EEEE"/>
    <w:lvl w:ilvl="0" w:tplc="0416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758366AC"/>
    <w:multiLevelType w:val="hybridMultilevel"/>
    <w:tmpl w:val="920ECD12"/>
    <w:lvl w:ilvl="0" w:tplc="4F1C71AE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 w16cid:durableId="401177146">
    <w:abstractNumId w:val="0"/>
  </w:num>
  <w:num w:numId="2" w16cid:durableId="1299189637">
    <w:abstractNumId w:val="1"/>
  </w:num>
  <w:num w:numId="3" w16cid:durableId="1812671801">
    <w:abstractNumId w:val="2"/>
  </w:num>
  <w:num w:numId="4" w16cid:durableId="1446074678">
    <w:abstractNumId w:val="5"/>
  </w:num>
  <w:num w:numId="5" w16cid:durableId="385685963">
    <w:abstractNumId w:val="9"/>
  </w:num>
  <w:num w:numId="6" w16cid:durableId="604650688">
    <w:abstractNumId w:val="10"/>
  </w:num>
  <w:num w:numId="7" w16cid:durableId="184174379">
    <w:abstractNumId w:val="3"/>
  </w:num>
  <w:num w:numId="8" w16cid:durableId="1331517835">
    <w:abstractNumId w:val="7"/>
  </w:num>
  <w:num w:numId="9" w16cid:durableId="1180587533">
    <w:abstractNumId w:val="6"/>
  </w:num>
  <w:num w:numId="10" w16cid:durableId="1480077301">
    <w:abstractNumId w:val="12"/>
  </w:num>
  <w:num w:numId="11" w16cid:durableId="1298298375">
    <w:abstractNumId w:val="4"/>
  </w:num>
  <w:num w:numId="12" w16cid:durableId="544678449">
    <w:abstractNumId w:val="11"/>
  </w:num>
  <w:num w:numId="13" w16cid:durableId="9116687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921668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5E44"/>
    <w:rsid w:val="00001709"/>
    <w:rsid w:val="00005A6C"/>
    <w:rsid w:val="00006A4B"/>
    <w:rsid w:val="00010CDB"/>
    <w:rsid w:val="00011CFF"/>
    <w:rsid w:val="000120B3"/>
    <w:rsid w:val="00012108"/>
    <w:rsid w:val="0001322E"/>
    <w:rsid w:val="000135B5"/>
    <w:rsid w:val="00014CBB"/>
    <w:rsid w:val="00015423"/>
    <w:rsid w:val="00015916"/>
    <w:rsid w:val="000203AD"/>
    <w:rsid w:val="0002081D"/>
    <w:rsid w:val="00021B45"/>
    <w:rsid w:val="00021E6D"/>
    <w:rsid w:val="000248D0"/>
    <w:rsid w:val="00026A85"/>
    <w:rsid w:val="00031059"/>
    <w:rsid w:val="0003120E"/>
    <w:rsid w:val="0003133C"/>
    <w:rsid w:val="000322C4"/>
    <w:rsid w:val="00036698"/>
    <w:rsid w:val="000372A8"/>
    <w:rsid w:val="00042962"/>
    <w:rsid w:val="0004389A"/>
    <w:rsid w:val="00043E8F"/>
    <w:rsid w:val="00044787"/>
    <w:rsid w:val="000461A4"/>
    <w:rsid w:val="00047687"/>
    <w:rsid w:val="000523FB"/>
    <w:rsid w:val="000533A9"/>
    <w:rsid w:val="0005659B"/>
    <w:rsid w:val="00056F7E"/>
    <w:rsid w:val="000577D1"/>
    <w:rsid w:val="00060B38"/>
    <w:rsid w:val="00061D72"/>
    <w:rsid w:val="000622B0"/>
    <w:rsid w:val="00062B9E"/>
    <w:rsid w:val="000632F7"/>
    <w:rsid w:val="00063979"/>
    <w:rsid w:val="00064338"/>
    <w:rsid w:val="00070B1D"/>
    <w:rsid w:val="00070E0A"/>
    <w:rsid w:val="0007196C"/>
    <w:rsid w:val="00072FF2"/>
    <w:rsid w:val="000744B9"/>
    <w:rsid w:val="00080518"/>
    <w:rsid w:val="0008150C"/>
    <w:rsid w:val="000827A3"/>
    <w:rsid w:val="00084BC8"/>
    <w:rsid w:val="00086FDA"/>
    <w:rsid w:val="00092E14"/>
    <w:rsid w:val="000960AE"/>
    <w:rsid w:val="0009697C"/>
    <w:rsid w:val="00097FEF"/>
    <w:rsid w:val="000A16E7"/>
    <w:rsid w:val="000A1DD8"/>
    <w:rsid w:val="000A2A0B"/>
    <w:rsid w:val="000A6C30"/>
    <w:rsid w:val="000A7729"/>
    <w:rsid w:val="000A7EEE"/>
    <w:rsid w:val="000A7EFD"/>
    <w:rsid w:val="000B03A2"/>
    <w:rsid w:val="000B1F11"/>
    <w:rsid w:val="000B39D8"/>
    <w:rsid w:val="000B5BDB"/>
    <w:rsid w:val="000B7D0E"/>
    <w:rsid w:val="000C03C7"/>
    <w:rsid w:val="000C1F7F"/>
    <w:rsid w:val="000C3499"/>
    <w:rsid w:val="000C495B"/>
    <w:rsid w:val="000C5FFD"/>
    <w:rsid w:val="000C627E"/>
    <w:rsid w:val="000D1AF5"/>
    <w:rsid w:val="000D3227"/>
    <w:rsid w:val="000D3E19"/>
    <w:rsid w:val="000D4C81"/>
    <w:rsid w:val="000D5FD2"/>
    <w:rsid w:val="000D67F4"/>
    <w:rsid w:val="000D69E3"/>
    <w:rsid w:val="000D77D9"/>
    <w:rsid w:val="000E11E9"/>
    <w:rsid w:val="000E21DC"/>
    <w:rsid w:val="000E361F"/>
    <w:rsid w:val="000E3E05"/>
    <w:rsid w:val="000E5A76"/>
    <w:rsid w:val="000E6114"/>
    <w:rsid w:val="000E78FE"/>
    <w:rsid w:val="000E7FC5"/>
    <w:rsid w:val="000F1D03"/>
    <w:rsid w:val="000F235B"/>
    <w:rsid w:val="000F3FFF"/>
    <w:rsid w:val="000F4C4C"/>
    <w:rsid w:val="000F5F57"/>
    <w:rsid w:val="0010060D"/>
    <w:rsid w:val="001009D5"/>
    <w:rsid w:val="00102CA7"/>
    <w:rsid w:val="00103251"/>
    <w:rsid w:val="00104A07"/>
    <w:rsid w:val="001052D8"/>
    <w:rsid w:val="001070B1"/>
    <w:rsid w:val="001133E9"/>
    <w:rsid w:val="0011353D"/>
    <w:rsid w:val="001215B9"/>
    <w:rsid w:val="001234A3"/>
    <w:rsid w:val="00123D25"/>
    <w:rsid w:val="00123E12"/>
    <w:rsid w:val="00126A11"/>
    <w:rsid w:val="00127966"/>
    <w:rsid w:val="00133C6B"/>
    <w:rsid w:val="0013594E"/>
    <w:rsid w:val="00136C5E"/>
    <w:rsid w:val="00137644"/>
    <w:rsid w:val="00137C80"/>
    <w:rsid w:val="00137CA3"/>
    <w:rsid w:val="00140431"/>
    <w:rsid w:val="001409FE"/>
    <w:rsid w:val="00140EE6"/>
    <w:rsid w:val="00141775"/>
    <w:rsid w:val="00141B38"/>
    <w:rsid w:val="0014351B"/>
    <w:rsid w:val="00143CA5"/>
    <w:rsid w:val="00145235"/>
    <w:rsid w:val="00146166"/>
    <w:rsid w:val="001471D1"/>
    <w:rsid w:val="00147718"/>
    <w:rsid w:val="00151336"/>
    <w:rsid w:val="001513DE"/>
    <w:rsid w:val="00151DF5"/>
    <w:rsid w:val="00155BC0"/>
    <w:rsid w:val="0015673B"/>
    <w:rsid w:val="001578B7"/>
    <w:rsid w:val="00160BCB"/>
    <w:rsid w:val="00160EFD"/>
    <w:rsid w:val="001620EE"/>
    <w:rsid w:val="00162B45"/>
    <w:rsid w:val="00163D81"/>
    <w:rsid w:val="00164DE6"/>
    <w:rsid w:val="00165C9B"/>
    <w:rsid w:val="001671D2"/>
    <w:rsid w:val="00170BFC"/>
    <w:rsid w:val="00171008"/>
    <w:rsid w:val="0017107E"/>
    <w:rsid w:val="0017192A"/>
    <w:rsid w:val="001728E7"/>
    <w:rsid w:val="00173B8E"/>
    <w:rsid w:val="001751A7"/>
    <w:rsid w:val="001753AE"/>
    <w:rsid w:val="0017567B"/>
    <w:rsid w:val="001771F3"/>
    <w:rsid w:val="001806B0"/>
    <w:rsid w:val="001808B6"/>
    <w:rsid w:val="00180F35"/>
    <w:rsid w:val="001817C2"/>
    <w:rsid w:val="00182127"/>
    <w:rsid w:val="001867AF"/>
    <w:rsid w:val="001879C8"/>
    <w:rsid w:val="0019100D"/>
    <w:rsid w:val="00192741"/>
    <w:rsid w:val="00192B41"/>
    <w:rsid w:val="00192D20"/>
    <w:rsid w:val="001A1846"/>
    <w:rsid w:val="001A24FD"/>
    <w:rsid w:val="001A2FD8"/>
    <w:rsid w:val="001A51BB"/>
    <w:rsid w:val="001A60C6"/>
    <w:rsid w:val="001A68ED"/>
    <w:rsid w:val="001B063D"/>
    <w:rsid w:val="001B0FB9"/>
    <w:rsid w:val="001B25C7"/>
    <w:rsid w:val="001B494F"/>
    <w:rsid w:val="001B6136"/>
    <w:rsid w:val="001C1F80"/>
    <w:rsid w:val="001C40AC"/>
    <w:rsid w:val="001C5876"/>
    <w:rsid w:val="001C5D28"/>
    <w:rsid w:val="001C6A28"/>
    <w:rsid w:val="001D343E"/>
    <w:rsid w:val="001D4401"/>
    <w:rsid w:val="001D4AA4"/>
    <w:rsid w:val="001D574A"/>
    <w:rsid w:val="001D65C8"/>
    <w:rsid w:val="001D671B"/>
    <w:rsid w:val="001D7188"/>
    <w:rsid w:val="001D7E43"/>
    <w:rsid w:val="001E1C49"/>
    <w:rsid w:val="001E2391"/>
    <w:rsid w:val="001E4B98"/>
    <w:rsid w:val="001E77F0"/>
    <w:rsid w:val="001F06D3"/>
    <w:rsid w:val="001F1DD8"/>
    <w:rsid w:val="001F2945"/>
    <w:rsid w:val="001F390C"/>
    <w:rsid w:val="001F51B2"/>
    <w:rsid w:val="001F5378"/>
    <w:rsid w:val="001F583C"/>
    <w:rsid w:val="001F68C8"/>
    <w:rsid w:val="001F75C8"/>
    <w:rsid w:val="001F7B91"/>
    <w:rsid w:val="00202BCF"/>
    <w:rsid w:val="0020370C"/>
    <w:rsid w:val="002042DC"/>
    <w:rsid w:val="00204A88"/>
    <w:rsid w:val="002051AC"/>
    <w:rsid w:val="00205335"/>
    <w:rsid w:val="00207A59"/>
    <w:rsid w:val="00207BD1"/>
    <w:rsid w:val="00207FA3"/>
    <w:rsid w:val="002102AF"/>
    <w:rsid w:val="00210E16"/>
    <w:rsid w:val="0021229D"/>
    <w:rsid w:val="002126DC"/>
    <w:rsid w:val="002145CE"/>
    <w:rsid w:val="00215CDA"/>
    <w:rsid w:val="00215E44"/>
    <w:rsid w:val="00216750"/>
    <w:rsid w:val="002168EB"/>
    <w:rsid w:val="0021712F"/>
    <w:rsid w:val="002215B4"/>
    <w:rsid w:val="002221B1"/>
    <w:rsid w:val="00223A67"/>
    <w:rsid w:val="0022402C"/>
    <w:rsid w:val="00225297"/>
    <w:rsid w:val="00226832"/>
    <w:rsid w:val="00227CD8"/>
    <w:rsid w:val="00233FFE"/>
    <w:rsid w:val="0023458C"/>
    <w:rsid w:val="00234D78"/>
    <w:rsid w:val="002357FA"/>
    <w:rsid w:val="00236DF6"/>
    <w:rsid w:val="002377D5"/>
    <w:rsid w:val="00237803"/>
    <w:rsid w:val="00241CF7"/>
    <w:rsid w:val="00242ED6"/>
    <w:rsid w:val="00243AB6"/>
    <w:rsid w:val="00244453"/>
    <w:rsid w:val="002465D4"/>
    <w:rsid w:val="00246816"/>
    <w:rsid w:val="00246DCE"/>
    <w:rsid w:val="00247838"/>
    <w:rsid w:val="00247F51"/>
    <w:rsid w:val="00251424"/>
    <w:rsid w:val="002579E8"/>
    <w:rsid w:val="00260906"/>
    <w:rsid w:val="00260EFF"/>
    <w:rsid w:val="00261102"/>
    <w:rsid w:val="00262270"/>
    <w:rsid w:val="00263FAE"/>
    <w:rsid w:val="00265AC2"/>
    <w:rsid w:val="00266F3B"/>
    <w:rsid w:val="002674B9"/>
    <w:rsid w:val="00267A85"/>
    <w:rsid w:val="002703F4"/>
    <w:rsid w:val="00270A46"/>
    <w:rsid w:val="00274607"/>
    <w:rsid w:val="00274F81"/>
    <w:rsid w:val="002769BF"/>
    <w:rsid w:val="00276CC0"/>
    <w:rsid w:val="00282451"/>
    <w:rsid w:val="00282D7F"/>
    <w:rsid w:val="0028444D"/>
    <w:rsid w:val="002868D7"/>
    <w:rsid w:val="002879BA"/>
    <w:rsid w:val="00290A92"/>
    <w:rsid w:val="00290EAB"/>
    <w:rsid w:val="002912CD"/>
    <w:rsid w:val="0029635C"/>
    <w:rsid w:val="002A1766"/>
    <w:rsid w:val="002A26DE"/>
    <w:rsid w:val="002A32E4"/>
    <w:rsid w:val="002A3ABE"/>
    <w:rsid w:val="002B0339"/>
    <w:rsid w:val="002B135C"/>
    <w:rsid w:val="002B177E"/>
    <w:rsid w:val="002B34A1"/>
    <w:rsid w:val="002B48D4"/>
    <w:rsid w:val="002B54E1"/>
    <w:rsid w:val="002B55FF"/>
    <w:rsid w:val="002B7185"/>
    <w:rsid w:val="002C062A"/>
    <w:rsid w:val="002C1191"/>
    <w:rsid w:val="002C17B5"/>
    <w:rsid w:val="002C1E79"/>
    <w:rsid w:val="002C2936"/>
    <w:rsid w:val="002C2C6E"/>
    <w:rsid w:val="002C6F3E"/>
    <w:rsid w:val="002D0178"/>
    <w:rsid w:val="002D0C2F"/>
    <w:rsid w:val="002D1366"/>
    <w:rsid w:val="002D1988"/>
    <w:rsid w:val="002D1EC1"/>
    <w:rsid w:val="002D3028"/>
    <w:rsid w:val="002D4491"/>
    <w:rsid w:val="002D643B"/>
    <w:rsid w:val="002D6D7C"/>
    <w:rsid w:val="002E030D"/>
    <w:rsid w:val="002E1E4C"/>
    <w:rsid w:val="002E3B9E"/>
    <w:rsid w:val="002E623E"/>
    <w:rsid w:val="002F056A"/>
    <w:rsid w:val="002F6A71"/>
    <w:rsid w:val="002F7D50"/>
    <w:rsid w:val="00300A2C"/>
    <w:rsid w:val="00302485"/>
    <w:rsid w:val="0030388C"/>
    <w:rsid w:val="003055CA"/>
    <w:rsid w:val="003070F9"/>
    <w:rsid w:val="00307844"/>
    <w:rsid w:val="00312F2D"/>
    <w:rsid w:val="00314D0C"/>
    <w:rsid w:val="003177F4"/>
    <w:rsid w:val="003217B7"/>
    <w:rsid w:val="00321EEF"/>
    <w:rsid w:val="0032333B"/>
    <w:rsid w:val="0032546A"/>
    <w:rsid w:val="0033138C"/>
    <w:rsid w:val="0033147F"/>
    <w:rsid w:val="0033165B"/>
    <w:rsid w:val="00331738"/>
    <w:rsid w:val="0033240C"/>
    <w:rsid w:val="0033471C"/>
    <w:rsid w:val="0033569C"/>
    <w:rsid w:val="003360D4"/>
    <w:rsid w:val="00340161"/>
    <w:rsid w:val="0034152D"/>
    <w:rsid w:val="00342F5C"/>
    <w:rsid w:val="003431A6"/>
    <w:rsid w:val="00345599"/>
    <w:rsid w:val="003462B3"/>
    <w:rsid w:val="00351B07"/>
    <w:rsid w:val="003527C1"/>
    <w:rsid w:val="00354DA1"/>
    <w:rsid w:val="00357B45"/>
    <w:rsid w:val="00357C3C"/>
    <w:rsid w:val="0036284D"/>
    <w:rsid w:val="00364469"/>
    <w:rsid w:val="003655A2"/>
    <w:rsid w:val="0036622D"/>
    <w:rsid w:val="00366EDC"/>
    <w:rsid w:val="00367208"/>
    <w:rsid w:val="00370E09"/>
    <w:rsid w:val="00371CDB"/>
    <w:rsid w:val="00371FC5"/>
    <w:rsid w:val="00373C3E"/>
    <w:rsid w:val="00374FD6"/>
    <w:rsid w:val="003753CA"/>
    <w:rsid w:val="003765EC"/>
    <w:rsid w:val="00377ECC"/>
    <w:rsid w:val="003836C8"/>
    <w:rsid w:val="003841C9"/>
    <w:rsid w:val="0038610D"/>
    <w:rsid w:val="0038665B"/>
    <w:rsid w:val="0039000C"/>
    <w:rsid w:val="00391897"/>
    <w:rsid w:val="00392C1E"/>
    <w:rsid w:val="00392CB5"/>
    <w:rsid w:val="0039419D"/>
    <w:rsid w:val="003941A5"/>
    <w:rsid w:val="0039481E"/>
    <w:rsid w:val="0039545C"/>
    <w:rsid w:val="00396180"/>
    <w:rsid w:val="00396DD3"/>
    <w:rsid w:val="003A205B"/>
    <w:rsid w:val="003A57EE"/>
    <w:rsid w:val="003B2232"/>
    <w:rsid w:val="003B2708"/>
    <w:rsid w:val="003B28B7"/>
    <w:rsid w:val="003B3DB5"/>
    <w:rsid w:val="003B4682"/>
    <w:rsid w:val="003B5945"/>
    <w:rsid w:val="003B622C"/>
    <w:rsid w:val="003B7EBF"/>
    <w:rsid w:val="003C02E7"/>
    <w:rsid w:val="003C3472"/>
    <w:rsid w:val="003C469D"/>
    <w:rsid w:val="003C4C3D"/>
    <w:rsid w:val="003C7860"/>
    <w:rsid w:val="003D092D"/>
    <w:rsid w:val="003D222E"/>
    <w:rsid w:val="003D2590"/>
    <w:rsid w:val="003D36BF"/>
    <w:rsid w:val="003D533F"/>
    <w:rsid w:val="003D61E6"/>
    <w:rsid w:val="003E1406"/>
    <w:rsid w:val="003E1D88"/>
    <w:rsid w:val="003E2DEC"/>
    <w:rsid w:val="003E38B9"/>
    <w:rsid w:val="003E5200"/>
    <w:rsid w:val="003E5D3E"/>
    <w:rsid w:val="003E7869"/>
    <w:rsid w:val="003F6328"/>
    <w:rsid w:val="003F689D"/>
    <w:rsid w:val="00400258"/>
    <w:rsid w:val="00400ECD"/>
    <w:rsid w:val="00402570"/>
    <w:rsid w:val="004028C4"/>
    <w:rsid w:val="00402F12"/>
    <w:rsid w:val="00404F03"/>
    <w:rsid w:val="0040560A"/>
    <w:rsid w:val="00414A24"/>
    <w:rsid w:val="00414E74"/>
    <w:rsid w:val="00416B8C"/>
    <w:rsid w:val="0042267F"/>
    <w:rsid w:val="00427E22"/>
    <w:rsid w:val="00430F49"/>
    <w:rsid w:val="00431220"/>
    <w:rsid w:val="00434B12"/>
    <w:rsid w:val="00435E4E"/>
    <w:rsid w:val="00437664"/>
    <w:rsid w:val="00440CCA"/>
    <w:rsid w:val="004411F6"/>
    <w:rsid w:val="00442594"/>
    <w:rsid w:val="00442D7A"/>
    <w:rsid w:val="004448C3"/>
    <w:rsid w:val="00446A35"/>
    <w:rsid w:val="004476C6"/>
    <w:rsid w:val="0044772F"/>
    <w:rsid w:val="0044798C"/>
    <w:rsid w:val="00450881"/>
    <w:rsid w:val="00450F0C"/>
    <w:rsid w:val="00451767"/>
    <w:rsid w:val="00451C6D"/>
    <w:rsid w:val="004524DD"/>
    <w:rsid w:val="004533DE"/>
    <w:rsid w:val="00453A82"/>
    <w:rsid w:val="004541D8"/>
    <w:rsid w:val="0045440F"/>
    <w:rsid w:val="00455528"/>
    <w:rsid w:val="00457C30"/>
    <w:rsid w:val="00460E23"/>
    <w:rsid w:val="0046345C"/>
    <w:rsid w:val="00463723"/>
    <w:rsid w:val="004639D6"/>
    <w:rsid w:val="00465F94"/>
    <w:rsid w:val="00466951"/>
    <w:rsid w:val="0047169D"/>
    <w:rsid w:val="00473B0B"/>
    <w:rsid w:val="0047415F"/>
    <w:rsid w:val="00475294"/>
    <w:rsid w:val="00475487"/>
    <w:rsid w:val="00475C22"/>
    <w:rsid w:val="00475CB3"/>
    <w:rsid w:val="00475D17"/>
    <w:rsid w:val="004802D8"/>
    <w:rsid w:val="00480857"/>
    <w:rsid w:val="00481354"/>
    <w:rsid w:val="00485BBE"/>
    <w:rsid w:val="004863C9"/>
    <w:rsid w:val="00486D1E"/>
    <w:rsid w:val="00487ECF"/>
    <w:rsid w:val="0049209F"/>
    <w:rsid w:val="004924DE"/>
    <w:rsid w:val="00492DD8"/>
    <w:rsid w:val="00493430"/>
    <w:rsid w:val="00494C6F"/>
    <w:rsid w:val="00497819"/>
    <w:rsid w:val="004A088F"/>
    <w:rsid w:val="004A3995"/>
    <w:rsid w:val="004A49A4"/>
    <w:rsid w:val="004A5721"/>
    <w:rsid w:val="004B049C"/>
    <w:rsid w:val="004B081A"/>
    <w:rsid w:val="004B112E"/>
    <w:rsid w:val="004B12D2"/>
    <w:rsid w:val="004B1BB8"/>
    <w:rsid w:val="004B23B8"/>
    <w:rsid w:val="004B346A"/>
    <w:rsid w:val="004B64D8"/>
    <w:rsid w:val="004C1F66"/>
    <w:rsid w:val="004C2656"/>
    <w:rsid w:val="004C3CBD"/>
    <w:rsid w:val="004C4EB9"/>
    <w:rsid w:val="004C56A2"/>
    <w:rsid w:val="004C5AF7"/>
    <w:rsid w:val="004C6347"/>
    <w:rsid w:val="004D0C6D"/>
    <w:rsid w:val="004D19B9"/>
    <w:rsid w:val="004D1D39"/>
    <w:rsid w:val="004D26F1"/>
    <w:rsid w:val="004D44CB"/>
    <w:rsid w:val="004D5B4F"/>
    <w:rsid w:val="004D6174"/>
    <w:rsid w:val="004D7988"/>
    <w:rsid w:val="004D7B1D"/>
    <w:rsid w:val="004E0842"/>
    <w:rsid w:val="004E2012"/>
    <w:rsid w:val="004E46B8"/>
    <w:rsid w:val="004E635B"/>
    <w:rsid w:val="004E7A7C"/>
    <w:rsid w:val="004F0A07"/>
    <w:rsid w:val="004F4A88"/>
    <w:rsid w:val="004F5926"/>
    <w:rsid w:val="004F7EFD"/>
    <w:rsid w:val="00500C00"/>
    <w:rsid w:val="005020D6"/>
    <w:rsid w:val="005031E9"/>
    <w:rsid w:val="005035D1"/>
    <w:rsid w:val="0050491D"/>
    <w:rsid w:val="00506127"/>
    <w:rsid w:val="00507CAA"/>
    <w:rsid w:val="005103F4"/>
    <w:rsid w:val="005132B3"/>
    <w:rsid w:val="0051425D"/>
    <w:rsid w:val="0051456B"/>
    <w:rsid w:val="00516DB0"/>
    <w:rsid w:val="005213B5"/>
    <w:rsid w:val="00522F1C"/>
    <w:rsid w:val="00523BA8"/>
    <w:rsid w:val="00524E08"/>
    <w:rsid w:val="005264D4"/>
    <w:rsid w:val="0053090F"/>
    <w:rsid w:val="00532198"/>
    <w:rsid w:val="005330D4"/>
    <w:rsid w:val="00534EEA"/>
    <w:rsid w:val="00535C0D"/>
    <w:rsid w:val="005373D2"/>
    <w:rsid w:val="005413C0"/>
    <w:rsid w:val="0054214A"/>
    <w:rsid w:val="005421FD"/>
    <w:rsid w:val="0054373E"/>
    <w:rsid w:val="00543B37"/>
    <w:rsid w:val="005442E0"/>
    <w:rsid w:val="005447ED"/>
    <w:rsid w:val="0054633C"/>
    <w:rsid w:val="00546749"/>
    <w:rsid w:val="00546B1E"/>
    <w:rsid w:val="0055247E"/>
    <w:rsid w:val="00553A7B"/>
    <w:rsid w:val="00553AC7"/>
    <w:rsid w:val="00554A18"/>
    <w:rsid w:val="00556724"/>
    <w:rsid w:val="0056161F"/>
    <w:rsid w:val="00563BC0"/>
    <w:rsid w:val="00564584"/>
    <w:rsid w:val="00565902"/>
    <w:rsid w:val="00565960"/>
    <w:rsid w:val="00567EAB"/>
    <w:rsid w:val="00570215"/>
    <w:rsid w:val="0057449D"/>
    <w:rsid w:val="00574B3B"/>
    <w:rsid w:val="005753B8"/>
    <w:rsid w:val="00577E77"/>
    <w:rsid w:val="0058080A"/>
    <w:rsid w:val="00582252"/>
    <w:rsid w:val="00583E0A"/>
    <w:rsid w:val="00584884"/>
    <w:rsid w:val="00585FBC"/>
    <w:rsid w:val="005931F7"/>
    <w:rsid w:val="00593DCA"/>
    <w:rsid w:val="00595733"/>
    <w:rsid w:val="00596FFD"/>
    <w:rsid w:val="00597FBF"/>
    <w:rsid w:val="005A31D5"/>
    <w:rsid w:val="005A54E9"/>
    <w:rsid w:val="005A58C7"/>
    <w:rsid w:val="005A68DE"/>
    <w:rsid w:val="005A7C1B"/>
    <w:rsid w:val="005B162D"/>
    <w:rsid w:val="005B2C32"/>
    <w:rsid w:val="005B5D91"/>
    <w:rsid w:val="005B5E9C"/>
    <w:rsid w:val="005C1EEB"/>
    <w:rsid w:val="005C2FBC"/>
    <w:rsid w:val="005C397F"/>
    <w:rsid w:val="005C467F"/>
    <w:rsid w:val="005C4FDE"/>
    <w:rsid w:val="005C5CC2"/>
    <w:rsid w:val="005C642D"/>
    <w:rsid w:val="005D4217"/>
    <w:rsid w:val="005D52D1"/>
    <w:rsid w:val="005D7128"/>
    <w:rsid w:val="005D7F47"/>
    <w:rsid w:val="005E01FB"/>
    <w:rsid w:val="005E3271"/>
    <w:rsid w:val="005E5A89"/>
    <w:rsid w:val="005E5BFF"/>
    <w:rsid w:val="005E6DFD"/>
    <w:rsid w:val="005E7EF1"/>
    <w:rsid w:val="005F0526"/>
    <w:rsid w:val="005F6D67"/>
    <w:rsid w:val="00601DB8"/>
    <w:rsid w:val="00603305"/>
    <w:rsid w:val="00603A88"/>
    <w:rsid w:val="00603A9F"/>
    <w:rsid w:val="006043D7"/>
    <w:rsid w:val="00606683"/>
    <w:rsid w:val="00606C9C"/>
    <w:rsid w:val="006073C9"/>
    <w:rsid w:val="00610D39"/>
    <w:rsid w:val="00612716"/>
    <w:rsid w:val="00614E20"/>
    <w:rsid w:val="00615BA0"/>
    <w:rsid w:val="00616D58"/>
    <w:rsid w:val="00617AAE"/>
    <w:rsid w:val="00625533"/>
    <w:rsid w:val="00626AEA"/>
    <w:rsid w:val="00627A48"/>
    <w:rsid w:val="00630713"/>
    <w:rsid w:val="00631AE5"/>
    <w:rsid w:val="00632C12"/>
    <w:rsid w:val="006354B3"/>
    <w:rsid w:val="00635D10"/>
    <w:rsid w:val="006364F7"/>
    <w:rsid w:val="00643024"/>
    <w:rsid w:val="00645AB2"/>
    <w:rsid w:val="00646AF0"/>
    <w:rsid w:val="00646FFE"/>
    <w:rsid w:val="006475B2"/>
    <w:rsid w:val="00650EF7"/>
    <w:rsid w:val="00652422"/>
    <w:rsid w:val="00652535"/>
    <w:rsid w:val="00653213"/>
    <w:rsid w:val="00653993"/>
    <w:rsid w:val="00655516"/>
    <w:rsid w:val="006574DC"/>
    <w:rsid w:val="00660F5A"/>
    <w:rsid w:val="00661035"/>
    <w:rsid w:val="00663180"/>
    <w:rsid w:val="006638A2"/>
    <w:rsid w:val="00663A9C"/>
    <w:rsid w:val="00663C9F"/>
    <w:rsid w:val="00665394"/>
    <w:rsid w:val="00665EC7"/>
    <w:rsid w:val="00666101"/>
    <w:rsid w:val="0066610A"/>
    <w:rsid w:val="00666641"/>
    <w:rsid w:val="006666F5"/>
    <w:rsid w:val="0066731C"/>
    <w:rsid w:val="006703C9"/>
    <w:rsid w:val="00671463"/>
    <w:rsid w:val="00675FA0"/>
    <w:rsid w:val="00677AE5"/>
    <w:rsid w:val="00681F87"/>
    <w:rsid w:val="00684981"/>
    <w:rsid w:val="00684A5E"/>
    <w:rsid w:val="00684E31"/>
    <w:rsid w:val="00685315"/>
    <w:rsid w:val="00690A44"/>
    <w:rsid w:val="0069203C"/>
    <w:rsid w:val="00692593"/>
    <w:rsid w:val="00692B86"/>
    <w:rsid w:val="00692C69"/>
    <w:rsid w:val="00693E0F"/>
    <w:rsid w:val="00697003"/>
    <w:rsid w:val="006A21DC"/>
    <w:rsid w:val="006A5CDF"/>
    <w:rsid w:val="006A673F"/>
    <w:rsid w:val="006A72DA"/>
    <w:rsid w:val="006B30FE"/>
    <w:rsid w:val="006B65BC"/>
    <w:rsid w:val="006B69CB"/>
    <w:rsid w:val="006C0243"/>
    <w:rsid w:val="006C042D"/>
    <w:rsid w:val="006C2116"/>
    <w:rsid w:val="006C2400"/>
    <w:rsid w:val="006C6E48"/>
    <w:rsid w:val="006C7262"/>
    <w:rsid w:val="006C7613"/>
    <w:rsid w:val="006D1D6A"/>
    <w:rsid w:val="006D1E00"/>
    <w:rsid w:val="006D2363"/>
    <w:rsid w:val="006D2F16"/>
    <w:rsid w:val="006D71AA"/>
    <w:rsid w:val="006E01EE"/>
    <w:rsid w:val="006E1F09"/>
    <w:rsid w:val="006E3CE6"/>
    <w:rsid w:val="006E4274"/>
    <w:rsid w:val="006E56AB"/>
    <w:rsid w:val="006E6579"/>
    <w:rsid w:val="006E73CB"/>
    <w:rsid w:val="006F1AD7"/>
    <w:rsid w:val="006F6221"/>
    <w:rsid w:val="007037FD"/>
    <w:rsid w:val="007046C8"/>
    <w:rsid w:val="007052AB"/>
    <w:rsid w:val="00712C8A"/>
    <w:rsid w:val="007149DF"/>
    <w:rsid w:val="00715D71"/>
    <w:rsid w:val="00717039"/>
    <w:rsid w:val="00717EF6"/>
    <w:rsid w:val="00720C78"/>
    <w:rsid w:val="0072136E"/>
    <w:rsid w:val="00721BC3"/>
    <w:rsid w:val="007229E1"/>
    <w:rsid w:val="007233F3"/>
    <w:rsid w:val="00723E35"/>
    <w:rsid w:val="00725CCD"/>
    <w:rsid w:val="0072643E"/>
    <w:rsid w:val="00727504"/>
    <w:rsid w:val="007300D0"/>
    <w:rsid w:val="00730320"/>
    <w:rsid w:val="00730D3A"/>
    <w:rsid w:val="00731ADA"/>
    <w:rsid w:val="00731CC4"/>
    <w:rsid w:val="007372AB"/>
    <w:rsid w:val="0073745F"/>
    <w:rsid w:val="00741797"/>
    <w:rsid w:val="00743F45"/>
    <w:rsid w:val="00744A3C"/>
    <w:rsid w:val="00744A87"/>
    <w:rsid w:val="0074656E"/>
    <w:rsid w:val="00750869"/>
    <w:rsid w:val="00752724"/>
    <w:rsid w:val="00752FCF"/>
    <w:rsid w:val="00755BD1"/>
    <w:rsid w:val="007562B1"/>
    <w:rsid w:val="00756870"/>
    <w:rsid w:val="00756E09"/>
    <w:rsid w:val="00757AB6"/>
    <w:rsid w:val="00760738"/>
    <w:rsid w:val="00761649"/>
    <w:rsid w:val="00761EF2"/>
    <w:rsid w:val="00761FA8"/>
    <w:rsid w:val="0076537F"/>
    <w:rsid w:val="00765A57"/>
    <w:rsid w:val="0077112D"/>
    <w:rsid w:val="00772A3C"/>
    <w:rsid w:val="00772E7B"/>
    <w:rsid w:val="00775AB3"/>
    <w:rsid w:val="00776F5C"/>
    <w:rsid w:val="007775E1"/>
    <w:rsid w:val="007846E4"/>
    <w:rsid w:val="007853E3"/>
    <w:rsid w:val="00785F77"/>
    <w:rsid w:val="00795F2F"/>
    <w:rsid w:val="00795FE1"/>
    <w:rsid w:val="007974B7"/>
    <w:rsid w:val="007A40E9"/>
    <w:rsid w:val="007A4198"/>
    <w:rsid w:val="007A612E"/>
    <w:rsid w:val="007A7CC7"/>
    <w:rsid w:val="007B08E2"/>
    <w:rsid w:val="007B4400"/>
    <w:rsid w:val="007B4860"/>
    <w:rsid w:val="007B6989"/>
    <w:rsid w:val="007B6E5E"/>
    <w:rsid w:val="007B7214"/>
    <w:rsid w:val="007B7350"/>
    <w:rsid w:val="007C0130"/>
    <w:rsid w:val="007C2C5E"/>
    <w:rsid w:val="007D3C8D"/>
    <w:rsid w:val="007D4856"/>
    <w:rsid w:val="007D6DEF"/>
    <w:rsid w:val="007D7D2C"/>
    <w:rsid w:val="007E2047"/>
    <w:rsid w:val="007E2660"/>
    <w:rsid w:val="007E28A0"/>
    <w:rsid w:val="007E2ECF"/>
    <w:rsid w:val="007E38D5"/>
    <w:rsid w:val="007E4954"/>
    <w:rsid w:val="007E546C"/>
    <w:rsid w:val="007E6820"/>
    <w:rsid w:val="007E6B7E"/>
    <w:rsid w:val="007E70C2"/>
    <w:rsid w:val="007E7FCE"/>
    <w:rsid w:val="007F0E1C"/>
    <w:rsid w:val="007F26F3"/>
    <w:rsid w:val="007F3675"/>
    <w:rsid w:val="007F3ADC"/>
    <w:rsid w:val="007F41EA"/>
    <w:rsid w:val="007F5B63"/>
    <w:rsid w:val="007F6108"/>
    <w:rsid w:val="00800DCF"/>
    <w:rsid w:val="00801533"/>
    <w:rsid w:val="008019E2"/>
    <w:rsid w:val="00801CDE"/>
    <w:rsid w:val="0080380A"/>
    <w:rsid w:val="008107AB"/>
    <w:rsid w:val="00812C96"/>
    <w:rsid w:val="00813B72"/>
    <w:rsid w:val="00820447"/>
    <w:rsid w:val="00824A3F"/>
    <w:rsid w:val="00825948"/>
    <w:rsid w:val="008259C5"/>
    <w:rsid w:val="0082608C"/>
    <w:rsid w:val="008261A6"/>
    <w:rsid w:val="00826645"/>
    <w:rsid w:val="00831AB8"/>
    <w:rsid w:val="0083463F"/>
    <w:rsid w:val="00836509"/>
    <w:rsid w:val="0084099B"/>
    <w:rsid w:val="0084294B"/>
    <w:rsid w:val="00844833"/>
    <w:rsid w:val="00845340"/>
    <w:rsid w:val="00845497"/>
    <w:rsid w:val="00845860"/>
    <w:rsid w:val="00845F2B"/>
    <w:rsid w:val="008477B2"/>
    <w:rsid w:val="0085083F"/>
    <w:rsid w:val="00850BB0"/>
    <w:rsid w:val="008529ED"/>
    <w:rsid w:val="00853C35"/>
    <w:rsid w:val="00853D64"/>
    <w:rsid w:val="00854CF5"/>
    <w:rsid w:val="00854F44"/>
    <w:rsid w:val="00856564"/>
    <w:rsid w:val="00866D74"/>
    <w:rsid w:val="00871F24"/>
    <w:rsid w:val="00872613"/>
    <w:rsid w:val="00876906"/>
    <w:rsid w:val="00876B0F"/>
    <w:rsid w:val="00881A54"/>
    <w:rsid w:val="008837A8"/>
    <w:rsid w:val="00883BEF"/>
    <w:rsid w:val="00884017"/>
    <w:rsid w:val="0088527B"/>
    <w:rsid w:val="0088645E"/>
    <w:rsid w:val="00886D74"/>
    <w:rsid w:val="00887A4A"/>
    <w:rsid w:val="00890135"/>
    <w:rsid w:val="0089131F"/>
    <w:rsid w:val="008918F3"/>
    <w:rsid w:val="008950BB"/>
    <w:rsid w:val="0089710A"/>
    <w:rsid w:val="008973FD"/>
    <w:rsid w:val="0089773F"/>
    <w:rsid w:val="008A0216"/>
    <w:rsid w:val="008A24C3"/>
    <w:rsid w:val="008B2072"/>
    <w:rsid w:val="008B4129"/>
    <w:rsid w:val="008B5360"/>
    <w:rsid w:val="008B5BE5"/>
    <w:rsid w:val="008B5E25"/>
    <w:rsid w:val="008B69E6"/>
    <w:rsid w:val="008C0CCB"/>
    <w:rsid w:val="008C2795"/>
    <w:rsid w:val="008C4E52"/>
    <w:rsid w:val="008C4F98"/>
    <w:rsid w:val="008C50B1"/>
    <w:rsid w:val="008C6279"/>
    <w:rsid w:val="008C6F0A"/>
    <w:rsid w:val="008D0669"/>
    <w:rsid w:val="008D0728"/>
    <w:rsid w:val="008D07D0"/>
    <w:rsid w:val="008D36C2"/>
    <w:rsid w:val="008D7931"/>
    <w:rsid w:val="008D7A5A"/>
    <w:rsid w:val="008D7C39"/>
    <w:rsid w:val="008E219B"/>
    <w:rsid w:val="008E38EC"/>
    <w:rsid w:val="008E3A91"/>
    <w:rsid w:val="008E55E2"/>
    <w:rsid w:val="008E6725"/>
    <w:rsid w:val="008E70AC"/>
    <w:rsid w:val="008E7972"/>
    <w:rsid w:val="008F237D"/>
    <w:rsid w:val="008F25BF"/>
    <w:rsid w:val="008F26D4"/>
    <w:rsid w:val="008F28F2"/>
    <w:rsid w:val="008F5223"/>
    <w:rsid w:val="008F5DDD"/>
    <w:rsid w:val="008F6DEA"/>
    <w:rsid w:val="0090009F"/>
    <w:rsid w:val="009005F0"/>
    <w:rsid w:val="009051F4"/>
    <w:rsid w:val="00905DF0"/>
    <w:rsid w:val="00907771"/>
    <w:rsid w:val="009145D6"/>
    <w:rsid w:val="00914B28"/>
    <w:rsid w:val="00923061"/>
    <w:rsid w:val="009231EC"/>
    <w:rsid w:val="00930295"/>
    <w:rsid w:val="00930B04"/>
    <w:rsid w:val="00934AAA"/>
    <w:rsid w:val="00934F7A"/>
    <w:rsid w:val="0093508F"/>
    <w:rsid w:val="0094155D"/>
    <w:rsid w:val="009448DA"/>
    <w:rsid w:val="00946FDD"/>
    <w:rsid w:val="009504AE"/>
    <w:rsid w:val="00950877"/>
    <w:rsid w:val="00950C16"/>
    <w:rsid w:val="009516BA"/>
    <w:rsid w:val="0095241F"/>
    <w:rsid w:val="0095312B"/>
    <w:rsid w:val="00956D19"/>
    <w:rsid w:val="00960371"/>
    <w:rsid w:val="009615E7"/>
    <w:rsid w:val="00962A5D"/>
    <w:rsid w:val="00964326"/>
    <w:rsid w:val="0096644F"/>
    <w:rsid w:val="00966867"/>
    <w:rsid w:val="00970BD6"/>
    <w:rsid w:val="00972BB4"/>
    <w:rsid w:val="00975AA4"/>
    <w:rsid w:val="00977053"/>
    <w:rsid w:val="00983820"/>
    <w:rsid w:val="00985C30"/>
    <w:rsid w:val="00986539"/>
    <w:rsid w:val="009910E5"/>
    <w:rsid w:val="0099331A"/>
    <w:rsid w:val="009A0432"/>
    <w:rsid w:val="009A043E"/>
    <w:rsid w:val="009A2018"/>
    <w:rsid w:val="009A540D"/>
    <w:rsid w:val="009B1458"/>
    <w:rsid w:val="009B2174"/>
    <w:rsid w:val="009B229E"/>
    <w:rsid w:val="009B237E"/>
    <w:rsid w:val="009B2FAB"/>
    <w:rsid w:val="009B328F"/>
    <w:rsid w:val="009B5526"/>
    <w:rsid w:val="009B5C97"/>
    <w:rsid w:val="009B765D"/>
    <w:rsid w:val="009B7F5A"/>
    <w:rsid w:val="009C0D94"/>
    <w:rsid w:val="009C1C56"/>
    <w:rsid w:val="009C3546"/>
    <w:rsid w:val="009C7C33"/>
    <w:rsid w:val="009D1264"/>
    <w:rsid w:val="009D1605"/>
    <w:rsid w:val="009D27E7"/>
    <w:rsid w:val="009D33B5"/>
    <w:rsid w:val="009D4699"/>
    <w:rsid w:val="009D4C83"/>
    <w:rsid w:val="009D4D2E"/>
    <w:rsid w:val="009D5BE1"/>
    <w:rsid w:val="009E1477"/>
    <w:rsid w:val="009E690A"/>
    <w:rsid w:val="009F056F"/>
    <w:rsid w:val="009F1005"/>
    <w:rsid w:val="009F12F0"/>
    <w:rsid w:val="009F2F15"/>
    <w:rsid w:val="009F3DA9"/>
    <w:rsid w:val="009F443A"/>
    <w:rsid w:val="009F57D7"/>
    <w:rsid w:val="009F5FAE"/>
    <w:rsid w:val="009F6B5C"/>
    <w:rsid w:val="009F7D09"/>
    <w:rsid w:val="00A0262A"/>
    <w:rsid w:val="00A038D9"/>
    <w:rsid w:val="00A045FE"/>
    <w:rsid w:val="00A067EC"/>
    <w:rsid w:val="00A06D9C"/>
    <w:rsid w:val="00A0720B"/>
    <w:rsid w:val="00A1298E"/>
    <w:rsid w:val="00A14DDA"/>
    <w:rsid w:val="00A163C6"/>
    <w:rsid w:val="00A23AB2"/>
    <w:rsid w:val="00A23BF4"/>
    <w:rsid w:val="00A23D8B"/>
    <w:rsid w:val="00A25DA6"/>
    <w:rsid w:val="00A25E7E"/>
    <w:rsid w:val="00A30DD7"/>
    <w:rsid w:val="00A3635D"/>
    <w:rsid w:val="00A42537"/>
    <w:rsid w:val="00A42FB8"/>
    <w:rsid w:val="00A4343E"/>
    <w:rsid w:val="00A45D16"/>
    <w:rsid w:val="00A4634E"/>
    <w:rsid w:val="00A46EC8"/>
    <w:rsid w:val="00A51354"/>
    <w:rsid w:val="00A521A0"/>
    <w:rsid w:val="00A5369D"/>
    <w:rsid w:val="00A540C8"/>
    <w:rsid w:val="00A54461"/>
    <w:rsid w:val="00A54695"/>
    <w:rsid w:val="00A55370"/>
    <w:rsid w:val="00A57FC8"/>
    <w:rsid w:val="00A615FB"/>
    <w:rsid w:val="00A61C6F"/>
    <w:rsid w:val="00A64CF3"/>
    <w:rsid w:val="00A651A2"/>
    <w:rsid w:val="00A654FC"/>
    <w:rsid w:val="00A65BEE"/>
    <w:rsid w:val="00A6655B"/>
    <w:rsid w:val="00A7073F"/>
    <w:rsid w:val="00A70F30"/>
    <w:rsid w:val="00A72475"/>
    <w:rsid w:val="00A74C7D"/>
    <w:rsid w:val="00A76497"/>
    <w:rsid w:val="00A7760D"/>
    <w:rsid w:val="00A77CB9"/>
    <w:rsid w:val="00A81C86"/>
    <w:rsid w:val="00A81CB2"/>
    <w:rsid w:val="00A82B24"/>
    <w:rsid w:val="00A82C5D"/>
    <w:rsid w:val="00A830EB"/>
    <w:rsid w:val="00A8394F"/>
    <w:rsid w:val="00A905B4"/>
    <w:rsid w:val="00A90FF3"/>
    <w:rsid w:val="00A912FD"/>
    <w:rsid w:val="00A91EC1"/>
    <w:rsid w:val="00A93F1F"/>
    <w:rsid w:val="00A94E06"/>
    <w:rsid w:val="00A951A1"/>
    <w:rsid w:val="00A953F3"/>
    <w:rsid w:val="00A96382"/>
    <w:rsid w:val="00A9659E"/>
    <w:rsid w:val="00AA0F18"/>
    <w:rsid w:val="00AA1C3C"/>
    <w:rsid w:val="00AA271D"/>
    <w:rsid w:val="00AA2D3F"/>
    <w:rsid w:val="00AA3152"/>
    <w:rsid w:val="00AA4923"/>
    <w:rsid w:val="00AA52FB"/>
    <w:rsid w:val="00AA5961"/>
    <w:rsid w:val="00AA5EA3"/>
    <w:rsid w:val="00AB12FF"/>
    <w:rsid w:val="00AB1A36"/>
    <w:rsid w:val="00AB207C"/>
    <w:rsid w:val="00AB4283"/>
    <w:rsid w:val="00AB432A"/>
    <w:rsid w:val="00AB465F"/>
    <w:rsid w:val="00AB5C90"/>
    <w:rsid w:val="00AB7F14"/>
    <w:rsid w:val="00AC0003"/>
    <w:rsid w:val="00AC0BC9"/>
    <w:rsid w:val="00AC1421"/>
    <w:rsid w:val="00AC29CA"/>
    <w:rsid w:val="00AC35FB"/>
    <w:rsid w:val="00AC48EC"/>
    <w:rsid w:val="00AD03D4"/>
    <w:rsid w:val="00AD2243"/>
    <w:rsid w:val="00AD2C31"/>
    <w:rsid w:val="00AD2F48"/>
    <w:rsid w:val="00AD3161"/>
    <w:rsid w:val="00AD3555"/>
    <w:rsid w:val="00AD400D"/>
    <w:rsid w:val="00AD6FF7"/>
    <w:rsid w:val="00AD7777"/>
    <w:rsid w:val="00AE0494"/>
    <w:rsid w:val="00AE1243"/>
    <w:rsid w:val="00AE18AA"/>
    <w:rsid w:val="00AE1B45"/>
    <w:rsid w:val="00AE3478"/>
    <w:rsid w:val="00AE47E0"/>
    <w:rsid w:val="00AE63A8"/>
    <w:rsid w:val="00AE65CD"/>
    <w:rsid w:val="00AE7D16"/>
    <w:rsid w:val="00AF017B"/>
    <w:rsid w:val="00AF1094"/>
    <w:rsid w:val="00AF1C4D"/>
    <w:rsid w:val="00AF2AA4"/>
    <w:rsid w:val="00AF2CD7"/>
    <w:rsid w:val="00AF3B3A"/>
    <w:rsid w:val="00AF405D"/>
    <w:rsid w:val="00AF5B55"/>
    <w:rsid w:val="00AF74C0"/>
    <w:rsid w:val="00B0474F"/>
    <w:rsid w:val="00B10A9C"/>
    <w:rsid w:val="00B11824"/>
    <w:rsid w:val="00B161A6"/>
    <w:rsid w:val="00B22E3F"/>
    <w:rsid w:val="00B25C95"/>
    <w:rsid w:val="00B31063"/>
    <w:rsid w:val="00B33117"/>
    <w:rsid w:val="00B333BB"/>
    <w:rsid w:val="00B3341D"/>
    <w:rsid w:val="00B343FC"/>
    <w:rsid w:val="00B3474A"/>
    <w:rsid w:val="00B3653E"/>
    <w:rsid w:val="00B36781"/>
    <w:rsid w:val="00B37F69"/>
    <w:rsid w:val="00B4476C"/>
    <w:rsid w:val="00B44EA2"/>
    <w:rsid w:val="00B4580D"/>
    <w:rsid w:val="00B45FF1"/>
    <w:rsid w:val="00B46345"/>
    <w:rsid w:val="00B473B0"/>
    <w:rsid w:val="00B50617"/>
    <w:rsid w:val="00B5207F"/>
    <w:rsid w:val="00B54383"/>
    <w:rsid w:val="00B54FC5"/>
    <w:rsid w:val="00B56109"/>
    <w:rsid w:val="00B561EC"/>
    <w:rsid w:val="00B602AE"/>
    <w:rsid w:val="00B60336"/>
    <w:rsid w:val="00B6168C"/>
    <w:rsid w:val="00B61917"/>
    <w:rsid w:val="00B65C55"/>
    <w:rsid w:val="00B67244"/>
    <w:rsid w:val="00B71A5B"/>
    <w:rsid w:val="00B71F09"/>
    <w:rsid w:val="00B72419"/>
    <w:rsid w:val="00B72A0C"/>
    <w:rsid w:val="00B74A33"/>
    <w:rsid w:val="00B74C90"/>
    <w:rsid w:val="00B75361"/>
    <w:rsid w:val="00B75738"/>
    <w:rsid w:val="00B75B54"/>
    <w:rsid w:val="00B764E3"/>
    <w:rsid w:val="00B770F7"/>
    <w:rsid w:val="00B77A1E"/>
    <w:rsid w:val="00B80049"/>
    <w:rsid w:val="00B800DF"/>
    <w:rsid w:val="00B80A23"/>
    <w:rsid w:val="00B833AD"/>
    <w:rsid w:val="00B83BBC"/>
    <w:rsid w:val="00B855FC"/>
    <w:rsid w:val="00B86701"/>
    <w:rsid w:val="00B914D5"/>
    <w:rsid w:val="00B924DD"/>
    <w:rsid w:val="00B94369"/>
    <w:rsid w:val="00B943DF"/>
    <w:rsid w:val="00BA15D2"/>
    <w:rsid w:val="00BA6748"/>
    <w:rsid w:val="00BB5586"/>
    <w:rsid w:val="00BB6449"/>
    <w:rsid w:val="00BC1539"/>
    <w:rsid w:val="00BC2DB5"/>
    <w:rsid w:val="00BC4DF4"/>
    <w:rsid w:val="00BC4E74"/>
    <w:rsid w:val="00BC5E54"/>
    <w:rsid w:val="00BC6577"/>
    <w:rsid w:val="00BC7087"/>
    <w:rsid w:val="00BC7E45"/>
    <w:rsid w:val="00BD0389"/>
    <w:rsid w:val="00BD1AB9"/>
    <w:rsid w:val="00BD3D18"/>
    <w:rsid w:val="00BD4784"/>
    <w:rsid w:val="00BE04E9"/>
    <w:rsid w:val="00BE131F"/>
    <w:rsid w:val="00BE348C"/>
    <w:rsid w:val="00BE4D6B"/>
    <w:rsid w:val="00BE630A"/>
    <w:rsid w:val="00BE6560"/>
    <w:rsid w:val="00BE796A"/>
    <w:rsid w:val="00BF2008"/>
    <w:rsid w:val="00BF27CD"/>
    <w:rsid w:val="00BF2BCB"/>
    <w:rsid w:val="00C00C42"/>
    <w:rsid w:val="00C011BB"/>
    <w:rsid w:val="00C01BEC"/>
    <w:rsid w:val="00C02315"/>
    <w:rsid w:val="00C02D3A"/>
    <w:rsid w:val="00C03AAC"/>
    <w:rsid w:val="00C06189"/>
    <w:rsid w:val="00C14DED"/>
    <w:rsid w:val="00C15E70"/>
    <w:rsid w:val="00C224E0"/>
    <w:rsid w:val="00C242AC"/>
    <w:rsid w:val="00C26C8D"/>
    <w:rsid w:val="00C327B2"/>
    <w:rsid w:val="00C34510"/>
    <w:rsid w:val="00C35F95"/>
    <w:rsid w:val="00C36688"/>
    <w:rsid w:val="00C376FD"/>
    <w:rsid w:val="00C41BD8"/>
    <w:rsid w:val="00C4306F"/>
    <w:rsid w:val="00C439C2"/>
    <w:rsid w:val="00C45041"/>
    <w:rsid w:val="00C450A1"/>
    <w:rsid w:val="00C460EC"/>
    <w:rsid w:val="00C46B5E"/>
    <w:rsid w:val="00C478F3"/>
    <w:rsid w:val="00C50BF9"/>
    <w:rsid w:val="00C56624"/>
    <w:rsid w:val="00C57A5E"/>
    <w:rsid w:val="00C60BF5"/>
    <w:rsid w:val="00C60E42"/>
    <w:rsid w:val="00C637DE"/>
    <w:rsid w:val="00C640A7"/>
    <w:rsid w:val="00C65206"/>
    <w:rsid w:val="00C67C45"/>
    <w:rsid w:val="00C7013E"/>
    <w:rsid w:val="00C710DC"/>
    <w:rsid w:val="00C721BA"/>
    <w:rsid w:val="00C73C97"/>
    <w:rsid w:val="00C75C5F"/>
    <w:rsid w:val="00C80AB1"/>
    <w:rsid w:val="00C8399E"/>
    <w:rsid w:val="00C83C31"/>
    <w:rsid w:val="00C83F70"/>
    <w:rsid w:val="00C8469C"/>
    <w:rsid w:val="00C90E93"/>
    <w:rsid w:val="00C95172"/>
    <w:rsid w:val="00C97A00"/>
    <w:rsid w:val="00CA0180"/>
    <w:rsid w:val="00CA31D8"/>
    <w:rsid w:val="00CA4416"/>
    <w:rsid w:val="00CA67C7"/>
    <w:rsid w:val="00CA77D5"/>
    <w:rsid w:val="00CB017A"/>
    <w:rsid w:val="00CB03BD"/>
    <w:rsid w:val="00CB1DDC"/>
    <w:rsid w:val="00CB24A8"/>
    <w:rsid w:val="00CB46E4"/>
    <w:rsid w:val="00CB4E99"/>
    <w:rsid w:val="00CB6DCC"/>
    <w:rsid w:val="00CB7097"/>
    <w:rsid w:val="00CC2719"/>
    <w:rsid w:val="00CC3212"/>
    <w:rsid w:val="00CC39B8"/>
    <w:rsid w:val="00CC3B97"/>
    <w:rsid w:val="00CD01B7"/>
    <w:rsid w:val="00CD035E"/>
    <w:rsid w:val="00CD1534"/>
    <w:rsid w:val="00CD358E"/>
    <w:rsid w:val="00CD52C5"/>
    <w:rsid w:val="00CD7330"/>
    <w:rsid w:val="00CE09E6"/>
    <w:rsid w:val="00CE0A17"/>
    <w:rsid w:val="00CE0FDC"/>
    <w:rsid w:val="00CE411A"/>
    <w:rsid w:val="00CE4F14"/>
    <w:rsid w:val="00CE687B"/>
    <w:rsid w:val="00CE7077"/>
    <w:rsid w:val="00CF14D4"/>
    <w:rsid w:val="00CF1F6A"/>
    <w:rsid w:val="00CF2FCC"/>
    <w:rsid w:val="00CF4043"/>
    <w:rsid w:val="00CF408E"/>
    <w:rsid w:val="00CF4115"/>
    <w:rsid w:val="00CF534A"/>
    <w:rsid w:val="00CF65E2"/>
    <w:rsid w:val="00CF67A8"/>
    <w:rsid w:val="00D0046A"/>
    <w:rsid w:val="00D03880"/>
    <w:rsid w:val="00D053F5"/>
    <w:rsid w:val="00D064DC"/>
    <w:rsid w:val="00D07294"/>
    <w:rsid w:val="00D13782"/>
    <w:rsid w:val="00D13CFD"/>
    <w:rsid w:val="00D13E21"/>
    <w:rsid w:val="00D14E01"/>
    <w:rsid w:val="00D15702"/>
    <w:rsid w:val="00D17D5F"/>
    <w:rsid w:val="00D20126"/>
    <w:rsid w:val="00D20AA6"/>
    <w:rsid w:val="00D21167"/>
    <w:rsid w:val="00D21256"/>
    <w:rsid w:val="00D21BCA"/>
    <w:rsid w:val="00D254A7"/>
    <w:rsid w:val="00D25682"/>
    <w:rsid w:val="00D26C12"/>
    <w:rsid w:val="00D320D2"/>
    <w:rsid w:val="00D32649"/>
    <w:rsid w:val="00D32F1F"/>
    <w:rsid w:val="00D36276"/>
    <w:rsid w:val="00D36F25"/>
    <w:rsid w:val="00D36F4D"/>
    <w:rsid w:val="00D376BC"/>
    <w:rsid w:val="00D4090E"/>
    <w:rsid w:val="00D4110D"/>
    <w:rsid w:val="00D4116A"/>
    <w:rsid w:val="00D41C87"/>
    <w:rsid w:val="00D42D40"/>
    <w:rsid w:val="00D4473D"/>
    <w:rsid w:val="00D44B2E"/>
    <w:rsid w:val="00D45296"/>
    <w:rsid w:val="00D45C78"/>
    <w:rsid w:val="00D47510"/>
    <w:rsid w:val="00D517F8"/>
    <w:rsid w:val="00D529BE"/>
    <w:rsid w:val="00D52EBC"/>
    <w:rsid w:val="00D55070"/>
    <w:rsid w:val="00D55310"/>
    <w:rsid w:val="00D56776"/>
    <w:rsid w:val="00D60BEC"/>
    <w:rsid w:val="00D62511"/>
    <w:rsid w:val="00D64D48"/>
    <w:rsid w:val="00D64E86"/>
    <w:rsid w:val="00D6564C"/>
    <w:rsid w:val="00D674AC"/>
    <w:rsid w:val="00D67883"/>
    <w:rsid w:val="00D70146"/>
    <w:rsid w:val="00D711FE"/>
    <w:rsid w:val="00D726CA"/>
    <w:rsid w:val="00D74444"/>
    <w:rsid w:val="00D762C5"/>
    <w:rsid w:val="00D7632D"/>
    <w:rsid w:val="00D80CEA"/>
    <w:rsid w:val="00D847A2"/>
    <w:rsid w:val="00D87B5B"/>
    <w:rsid w:val="00D91395"/>
    <w:rsid w:val="00D922E2"/>
    <w:rsid w:val="00D952B6"/>
    <w:rsid w:val="00D97A29"/>
    <w:rsid w:val="00DA0C55"/>
    <w:rsid w:val="00DA15E8"/>
    <w:rsid w:val="00DA1FCF"/>
    <w:rsid w:val="00DA45A9"/>
    <w:rsid w:val="00DA49A8"/>
    <w:rsid w:val="00DA645B"/>
    <w:rsid w:val="00DA6A8B"/>
    <w:rsid w:val="00DB0272"/>
    <w:rsid w:val="00DB16CB"/>
    <w:rsid w:val="00DB3BB8"/>
    <w:rsid w:val="00DB46B2"/>
    <w:rsid w:val="00DB59E1"/>
    <w:rsid w:val="00DC20CF"/>
    <w:rsid w:val="00DC6872"/>
    <w:rsid w:val="00DC7E95"/>
    <w:rsid w:val="00DD09C2"/>
    <w:rsid w:val="00DD0AD3"/>
    <w:rsid w:val="00DD2DBC"/>
    <w:rsid w:val="00DD336A"/>
    <w:rsid w:val="00DD5334"/>
    <w:rsid w:val="00DD6B7D"/>
    <w:rsid w:val="00DD6C14"/>
    <w:rsid w:val="00DD7586"/>
    <w:rsid w:val="00DD7E4F"/>
    <w:rsid w:val="00DE000C"/>
    <w:rsid w:val="00DE3F13"/>
    <w:rsid w:val="00DE6F9F"/>
    <w:rsid w:val="00DF0007"/>
    <w:rsid w:val="00DF0322"/>
    <w:rsid w:val="00DF074F"/>
    <w:rsid w:val="00DF34F4"/>
    <w:rsid w:val="00DF358C"/>
    <w:rsid w:val="00DF5A44"/>
    <w:rsid w:val="00DF7EB7"/>
    <w:rsid w:val="00E028D9"/>
    <w:rsid w:val="00E02A88"/>
    <w:rsid w:val="00E045EB"/>
    <w:rsid w:val="00E05DE5"/>
    <w:rsid w:val="00E1156F"/>
    <w:rsid w:val="00E1208D"/>
    <w:rsid w:val="00E1326E"/>
    <w:rsid w:val="00E14BAC"/>
    <w:rsid w:val="00E15A9B"/>
    <w:rsid w:val="00E20313"/>
    <w:rsid w:val="00E21478"/>
    <w:rsid w:val="00E22893"/>
    <w:rsid w:val="00E26EEB"/>
    <w:rsid w:val="00E315F3"/>
    <w:rsid w:val="00E33E81"/>
    <w:rsid w:val="00E36C68"/>
    <w:rsid w:val="00E400C0"/>
    <w:rsid w:val="00E40BDD"/>
    <w:rsid w:val="00E4301F"/>
    <w:rsid w:val="00E44F26"/>
    <w:rsid w:val="00E45051"/>
    <w:rsid w:val="00E45FDD"/>
    <w:rsid w:val="00E46692"/>
    <w:rsid w:val="00E473A1"/>
    <w:rsid w:val="00E47435"/>
    <w:rsid w:val="00E477B8"/>
    <w:rsid w:val="00E5100C"/>
    <w:rsid w:val="00E52E01"/>
    <w:rsid w:val="00E554AD"/>
    <w:rsid w:val="00E56684"/>
    <w:rsid w:val="00E6055E"/>
    <w:rsid w:val="00E615E0"/>
    <w:rsid w:val="00E64A7D"/>
    <w:rsid w:val="00E66841"/>
    <w:rsid w:val="00E67690"/>
    <w:rsid w:val="00E70415"/>
    <w:rsid w:val="00E719EA"/>
    <w:rsid w:val="00E7224E"/>
    <w:rsid w:val="00E73A29"/>
    <w:rsid w:val="00E742D8"/>
    <w:rsid w:val="00E75CF0"/>
    <w:rsid w:val="00E76BD1"/>
    <w:rsid w:val="00E817A5"/>
    <w:rsid w:val="00E823D8"/>
    <w:rsid w:val="00E82BB5"/>
    <w:rsid w:val="00E848BC"/>
    <w:rsid w:val="00E87333"/>
    <w:rsid w:val="00E873F3"/>
    <w:rsid w:val="00E91B3A"/>
    <w:rsid w:val="00E92014"/>
    <w:rsid w:val="00E926B9"/>
    <w:rsid w:val="00E93450"/>
    <w:rsid w:val="00E97346"/>
    <w:rsid w:val="00EA0031"/>
    <w:rsid w:val="00EA013A"/>
    <w:rsid w:val="00EA0619"/>
    <w:rsid w:val="00EA19B1"/>
    <w:rsid w:val="00EA3880"/>
    <w:rsid w:val="00EA6AD1"/>
    <w:rsid w:val="00EA7313"/>
    <w:rsid w:val="00EA7523"/>
    <w:rsid w:val="00EA798D"/>
    <w:rsid w:val="00EB0E9D"/>
    <w:rsid w:val="00EB1A29"/>
    <w:rsid w:val="00EB2982"/>
    <w:rsid w:val="00EB4324"/>
    <w:rsid w:val="00EB4472"/>
    <w:rsid w:val="00EB4614"/>
    <w:rsid w:val="00EC10E5"/>
    <w:rsid w:val="00EC1422"/>
    <w:rsid w:val="00EC17CC"/>
    <w:rsid w:val="00EC1E94"/>
    <w:rsid w:val="00EC2A14"/>
    <w:rsid w:val="00EC69DB"/>
    <w:rsid w:val="00ED2F85"/>
    <w:rsid w:val="00EE0DE8"/>
    <w:rsid w:val="00EE2916"/>
    <w:rsid w:val="00EE474C"/>
    <w:rsid w:val="00EE5F81"/>
    <w:rsid w:val="00EE6C7D"/>
    <w:rsid w:val="00EE743C"/>
    <w:rsid w:val="00EE74C1"/>
    <w:rsid w:val="00EF1F2B"/>
    <w:rsid w:val="00EF37BC"/>
    <w:rsid w:val="00EF5C26"/>
    <w:rsid w:val="00EF5EFC"/>
    <w:rsid w:val="00F02229"/>
    <w:rsid w:val="00F02FC9"/>
    <w:rsid w:val="00F035B3"/>
    <w:rsid w:val="00F04E0A"/>
    <w:rsid w:val="00F05CAA"/>
    <w:rsid w:val="00F1136E"/>
    <w:rsid w:val="00F133B8"/>
    <w:rsid w:val="00F133E3"/>
    <w:rsid w:val="00F15446"/>
    <w:rsid w:val="00F166E0"/>
    <w:rsid w:val="00F17A11"/>
    <w:rsid w:val="00F208DA"/>
    <w:rsid w:val="00F22128"/>
    <w:rsid w:val="00F222FB"/>
    <w:rsid w:val="00F22D66"/>
    <w:rsid w:val="00F2338C"/>
    <w:rsid w:val="00F25599"/>
    <w:rsid w:val="00F261AF"/>
    <w:rsid w:val="00F27832"/>
    <w:rsid w:val="00F3089C"/>
    <w:rsid w:val="00F311EC"/>
    <w:rsid w:val="00F35F35"/>
    <w:rsid w:val="00F363C5"/>
    <w:rsid w:val="00F36479"/>
    <w:rsid w:val="00F370A8"/>
    <w:rsid w:val="00F37244"/>
    <w:rsid w:val="00F37932"/>
    <w:rsid w:val="00F37D7D"/>
    <w:rsid w:val="00F37EE8"/>
    <w:rsid w:val="00F40925"/>
    <w:rsid w:val="00F422D6"/>
    <w:rsid w:val="00F43F86"/>
    <w:rsid w:val="00F46C9F"/>
    <w:rsid w:val="00F47146"/>
    <w:rsid w:val="00F500DB"/>
    <w:rsid w:val="00F5090E"/>
    <w:rsid w:val="00F52CF9"/>
    <w:rsid w:val="00F5601E"/>
    <w:rsid w:val="00F6014D"/>
    <w:rsid w:val="00F60311"/>
    <w:rsid w:val="00F617D9"/>
    <w:rsid w:val="00F61B13"/>
    <w:rsid w:val="00F64C9C"/>
    <w:rsid w:val="00F6790B"/>
    <w:rsid w:val="00F67D4A"/>
    <w:rsid w:val="00F67D5D"/>
    <w:rsid w:val="00F67D5E"/>
    <w:rsid w:val="00F70552"/>
    <w:rsid w:val="00F714DA"/>
    <w:rsid w:val="00F7481A"/>
    <w:rsid w:val="00F7762E"/>
    <w:rsid w:val="00F8187B"/>
    <w:rsid w:val="00F824B4"/>
    <w:rsid w:val="00F8263F"/>
    <w:rsid w:val="00F829C1"/>
    <w:rsid w:val="00F8393B"/>
    <w:rsid w:val="00F83E5F"/>
    <w:rsid w:val="00F848FE"/>
    <w:rsid w:val="00F84B0E"/>
    <w:rsid w:val="00F84E0D"/>
    <w:rsid w:val="00F8624D"/>
    <w:rsid w:val="00F92AB7"/>
    <w:rsid w:val="00F93368"/>
    <w:rsid w:val="00F94655"/>
    <w:rsid w:val="00F963CB"/>
    <w:rsid w:val="00F9659B"/>
    <w:rsid w:val="00F96E3A"/>
    <w:rsid w:val="00F97A8F"/>
    <w:rsid w:val="00FA0773"/>
    <w:rsid w:val="00FA2BE3"/>
    <w:rsid w:val="00FA4A54"/>
    <w:rsid w:val="00FA4FDB"/>
    <w:rsid w:val="00FA5155"/>
    <w:rsid w:val="00FB00D1"/>
    <w:rsid w:val="00FB0885"/>
    <w:rsid w:val="00FB2524"/>
    <w:rsid w:val="00FB7AF0"/>
    <w:rsid w:val="00FC0403"/>
    <w:rsid w:val="00FC13F7"/>
    <w:rsid w:val="00FC26D8"/>
    <w:rsid w:val="00FC45FB"/>
    <w:rsid w:val="00FC4CD6"/>
    <w:rsid w:val="00FC5787"/>
    <w:rsid w:val="00FC63CC"/>
    <w:rsid w:val="00FC6FF7"/>
    <w:rsid w:val="00FD00ED"/>
    <w:rsid w:val="00FD0233"/>
    <w:rsid w:val="00FD0F1A"/>
    <w:rsid w:val="00FD23FF"/>
    <w:rsid w:val="00FD277D"/>
    <w:rsid w:val="00FD3956"/>
    <w:rsid w:val="00FD6FB9"/>
    <w:rsid w:val="00FD7F2F"/>
    <w:rsid w:val="00FE1B5D"/>
    <w:rsid w:val="00FE29A0"/>
    <w:rsid w:val="00FE3689"/>
    <w:rsid w:val="00FE3F8A"/>
    <w:rsid w:val="00FE4822"/>
    <w:rsid w:val="00FF0779"/>
    <w:rsid w:val="00FF14C6"/>
    <w:rsid w:val="00FF242A"/>
    <w:rsid w:val="00FF4E3F"/>
    <w:rsid w:val="00FF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334731"/>
  <w15:docId w15:val="{7833A670-6557-40CE-8FDA-4357680E9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uppressAutoHyphens/>
    </w:pPr>
  </w:style>
  <w:style w:type="paragraph" w:styleId="Ttulo1">
    <w:name w:val="heading 1"/>
    <w:basedOn w:val="Normal"/>
    <w:next w:val="Normal"/>
    <w:qFormat/>
    <w:pPr>
      <w:keepNext/>
      <w:numPr>
        <w:numId w:val="2"/>
      </w:numPr>
      <w:spacing w:line="360" w:lineRule="auto"/>
      <w:ind w:left="2124" w:firstLine="1"/>
      <w:jc w:val="center"/>
      <w:outlineLvl w:val="0"/>
    </w:pPr>
    <w:rPr>
      <w:sz w:val="24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2"/>
      </w:numPr>
      <w:outlineLvl w:val="1"/>
    </w:pPr>
    <w:rPr>
      <w:b/>
      <w:sz w:val="28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2"/>
      </w:numPr>
      <w:spacing w:line="360" w:lineRule="auto"/>
      <w:jc w:val="both"/>
      <w:outlineLvl w:val="2"/>
    </w:pPr>
    <w:rPr>
      <w:b/>
      <w:sz w:val="24"/>
    </w:rPr>
  </w:style>
  <w:style w:type="paragraph" w:styleId="Ttulo4">
    <w:name w:val="heading 4"/>
    <w:basedOn w:val="Normal"/>
    <w:next w:val="Normal"/>
    <w:qFormat/>
    <w:pPr>
      <w:keepNext/>
      <w:jc w:val="right"/>
      <w:outlineLvl w:val="3"/>
    </w:pPr>
    <w:rPr>
      <w:b/>
      <w:sz w:val="28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2"/>
      </w:numPr>
      <w:jc w:val="both"/>
      <w:outlineLvl w:val="4"/>
    </w:pPr>
    <w:rPr>
      <w:sz w:val="24"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2"/>
      </w:numPr>
      <w:jc w:val="center"/>
      <w:outlineLvl w:val="5"/>
    </w:pPr>
    <w:rPr>
      <w:b/>
      <w:sz w:val="28"/>
    </w:rPr>
  </w:style>
  <w:style w:type="paragraph" w:styleId="Ttulo7">
    <w:name w:val="heading 7"/>
    <w:basedOn w:val="Normal"/>
    <w:next w:val="Normal"/>
    <w:qFormat/>
    <w:pPr>
      <w:keepNext/>
      <w:numPr>
        <w:ilvl w:val="6"/>
        <w:numId w:val="2"/>
      </w:numPr>
      <w:outlineLvl w:val="6"/>
    </w:pPr>
    <w:rPr>
      <w:sz w:val="24"/>
    </w:rPr>
  </w:style>
  <w:style w:type="paragraph" w:styleId="Ttulo8">
    <w:name w:val="heading 8"/>
    <w:basedOn w:val="Normal"/>
    <w:next w:val="Normal"/>
    <w:qFormat/>
    <w:pPr>
      <w:keepNext/>
      <w:numPr>
        <w:ilvl w:val="7"/>
        <w:numId w:val="2"/>
      </w:numPr>
      <w:outlineLvl w:val="7"/>
    </w:pPr>
    <w:rPr>
      <w:b/>
      <w:sz w:val="28"/>
    </w:rPr>
  </w:style>
  <w:style w:type="paragraph" w:styleId="Ttulo9">
    <w:name w:val="heading 9"/>
    <w:basedOn w:val="Normal"/>
    <w:next w:val="Normal"/>
    <w:qFormat/>
    <w:pPr>
      <w:keepNext/>
      <w:numPr>
        <w:ilvl w:val="8"/>
        <w:numId w:val="2"/>
      </w:numPr>
      <w:jc w:val="center"/>
      <w:outlineLvl w:val="8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-Fontepargpadro">
    <w:name w:val="WW-Fonte parág. padrão"/>
  </w:style>
  <w:style w:type="character" w:customStyle="1" w:styleId="WW-Fontepargpadro1">
    <w:name w:val="WW-Fonte parág. padrão1"/>
  </w:style>
  <w:style w:type="character" w:customStyle="1" w:styleId="WW8Num8z0">
    <w:name w:val="WW8Num8z0"/>
    <w:rPr>
      <w:rFonts w:ascii="Symbol" w:eastAsia="Times New Roman" w:hAnsi="Symbol"/>
    </w:rPr>
  </w:style>
  <w:style w:type="character" w:customStyle="1" w:styleId="WW8Num8z1">
    <w:name w:val="WW8Num8z1"/>
    <w:rPr>
      <w:rFonts w:ascii="Courier New" w:hAnsi="Courier New"/>
    </w:rPr>
  </w:style>
  <w:style w:type="character" w:customStyle="1" w:styleId="WW8Num8z2">
    <w:name w:val="WW8Num8z2"/>
    <w:rPr>
      <w:rFonts w:ascii="Wingdings" w:hAnsi="Wingdings"/>
    </w:rPr>
  </w:style>
  <w:style w:type="character" w:customStyle="1" w:styleId="WW8Num8z3">
    <w:name w:val="WW8Num8z3"/>
    <w:rPr>
      <w:rFonts w:ascii="Symbol" w:hAnsi="Symbol"/>
    </w:rPr>
  </w:style>
  <w:style w:type="paragraph" w:styleId="Corpodetexto">
    <w:name w:val="Body Text"/>
    <w:basedOn w:val="Normal"/>
    <w:pPr>
      <w:spacing w:after="120"/>
    </w:pPr>
  </w:style>
  <w:style w:type="paragraph" w:styleId="Recuodecorpodetexto">
    <w:name w:val="Body Text Indent"/>
    <w:basedOn w:val="Normal"/>
    <w:link w:val="RecuodecorpodetextoChar"/>
    <w:pPr>
      <w:ind w:firstLine="1701"/>
      <w:jc w:val="both"/>
    </w:pPr>
    <w:rPr>
      <w:sz w:val="28"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Albany" w:eastAsia="HG Mincho Light J" w:hAnsi="Albany"/>
      <w:sz w:val="28"/>
    </w:rPr>
  </w:style>
  <w:style w:type="paragraph" w:styleId="Ttulo">
    <w:name w:val="Title"/>
    <w:basedOn w:val="Ttulo10"/>
    <w:next w:val="Subttulo"/>
    <w:qFormat/>
  </w:style>
  <w:style w:type="paragraph" w:styleId="Subttulo">
    <w:name w:val="Subtitle"/>
    <w:basedOn w:val="Ttulo10"/>
    <w:next w:val="Corpodetexto"/>
    <w:qFormat/>
    <w:pPr>
      <w:jc w:val="center"/>
    </w:pPr>
    <w:rPr>
      <w:i/>
    </w:rPr>
  </w:style>
  <w:style w:type="paragraph" w:styleId="Cabealho">
    <w:name w:val="header"/>
    <w:basedOn w:val="Normal"/>
    <w:link w:val="CabealhoChar"/>
    <w:pPr>
      <w:tabs>
        <w:tab w:val="center" w:pos="1869"/>
        <w:tab w:val="right" w:pos="6288"/>
      </w:tabs>
    </w:pPr>
  </w:style>
  <w:style w:type="paragraph" w:styleId="Rodap">
    <w:name w:val="footer"/>
    <w:basedOn w:val="Normal"/>
    <w:pPr>
      <w:tabs>
        <w:tab w:val="center" w:pos="1869"/>
        <w:tab w:val="right" w:pos="6288"/>
      </w:tabs>
    </w:pPr>
  </w:style>
  <w:style w:type="paragraph" w:customStyle="1" w:styleId="Contedodatabela">
    <w:name w:val="Conteúdo da tabela"/>
    <w:basedOn w:val="Corpodetexto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i/>
    </w:rPr>
  </w:style>
  <w:style w:type="paragraph" w:customStyle="1" w:styleId="Contedodamoldura">
    <w:name w:val="Conteúdo da moldura"/>
    <w:basedOn w:val="Corpodetexto"/>
  </w:style>
  <w:style w:type="paragraph" w:customStyle="1" w:styleId="WW-Recuodecorpodetexto2">
    <w:name w:val="WW-Recuo de corpo de texto 2"/>
    <w:basedOn w:val="Normal"/>
    <w:pPr>
      <w:spacing w:line="360" w:lineRule="auto"/>
      <w:ind w:left="2124" w:firstLine="1"/>
      <w:jc w:val="both"/>
    </w:pPr>
    <w:rPr>
      <w:sz w:val="24"/>
    </w:rPr>
  </w:style>
  <w:style w:type="paragraph" w:customStyle="1" w:styleId="WW-NormalWeb">
    <w:name w:val="WW-Normal (Web)"/>
    <w:basedOn w:val="Normal"/>
    <w:pPr>
      <w:suppressAutoHyphens w:val="0"/>
      <w:spacing w:before="100" w:after="100"/>
    </w:pPr>
    <w:rPr>
      <w:rFonts w:ascii="Arial Unicode MS" w:eastAsia="Arial Unicode MS" w:hAnsi="Arial Unicode MS"/>
      <w:sz w:val="24"/>
    </w:rPr>
  </w:style>
  <w:style w:type="paragraph" w:styleId="Legenda">
    <w:name w:val="caption"/>
    <w:basedOn w:val="Normal"/>
    <w:next w:val="Normal"/>
    <w:qFormat/>
    <w:pPr>
      <w:pBdr>
        <w:top w:val="single" w:sz="4" w:space="1" w:color="auto"/>
        <w:left w:val="single" w:sz="4" w:space="29" w:color="auto"/>
        <w:bottom w:val="single" w:sz="4" w:space="1" w:color="auto"/>
        <w:right w:val="single" w:sz="4" w:space="23" w:color="auto"/>
      </w:pBdr>
      <w:suppressAutoHyphens w:val="0"/>
      <w:jc w:val="center"/>
    </w:pPr>
    <w:rPr>
      <w:rFonts w:ascii="Arial" w:hAnsi="Arial"/>
      <w:sz w:val="28"/>
      <w:szCs w:val="24"/>
    </w:rPr>
  </w:style>
  <w:style w:type="paragraph" w:styleId="Commarcadores">
    <w:name w:val="List Bullet"/>
    <w:basedOn w:val="Normal"/>
    <w:autoRedefine/>
    <w:pPr>
      <w:tabs>
        <w:tab w:val="left" w:pos="-790"/>
      </w:tabs>
      <w:suppressAutoHyphens w:val="0"/>
      <w:spacing w:line="360" w:lineRule="auto"/>
      <w:ind w:firstLine="567"/>
      <w:jc w:val="both"/>
    </w:pPr>
    <w:rPr>
      <w:rFonts w:ascii="Arial" w:hAnsi="Arial" w:cs="Arial"/>
      <w:sz w:val="24"/>
      <w:szCs w:val="24"/>
    </w:rPr>
  </w:style>
  <w:style w:type="paragraph" w:styleId="Recuodecorpodetexto2">
    <w:name w:val="Body Text Indent 2"/>
    <w:basedOn w:val="Normal"/>
    <w:pPr>
      <w:tabs>
        <w:tab w:val="left" w:pos="2552"/>
      </w:tabs>
      <w:ind w:firstLine="1134"/>
      <w:jc w:val="both"/>
    </w:pPr>
    <w:rPr>
      <w:rFonts w:ascii="Arial" w:hAnsi="Arial" w:cs="Arial"/>
      <w:sz w:val="22"/>
      <w:szCs w:val="22"/>
    </w:rPr>
  </w:style>
  <w:style w:type="table" w:styleId="Tabelacomgrade">
    <w:name w:val="Table Grid"/>
    <w:basedOn w:val="Tabelanormal"/>
    <w:rsid w:val="00F83E5F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2">
    <w:name w:val="Body Text 2"/>
    <w:basedOn w:val="Normal"/>
    <w:link w:val="Corpodetexto2Char"/>
    <w:rsid w:val="00812C96"/>
    <w:pPr>
      <w:spacing w:after="120" w:line="480" w:lineRule="auto"/>
    </w:pPr>
  </w:style>
  <w:style w:type="paragraph" w:styleId="Corpodetexto3">
    <w:name w:val="Body Text 3"/>
    <w:basedOn w:val="Normal"/>
    <w:rsid w:val="005B2C32"/>
    <w:pPr>
      <w:spacing w:after="120"/>
    </w:pPr>
    <w:rPr>
      <w:sz w:val="16"/>
      <w:szCs w:val="16"/>
    </w:rPr>
  </w:style>
  <w:style w:type="paragraph" w:styleId="Saudao">
    <w:name w:val="Salutation"/>
    <w:basedOn w:val="Normal"/>
    <w:next w:val="Normal"/>
    <w:rsid w:val="005B2C32"/>
    <w:pPr>
      <w:suppressAutoHyphens w:val="0"/>
    </w:pPr>
    <w:rPr>
      <w:sz w:val="24"/>
      <w:szCs w:val="24"/>
    </w:rPr>
  </w:style>
  <w:style w:type="paragraph" w:styleId="MapadoDocumento">
    <w:name w:val="Document Map"/>
    <w:basedOn w:val="Normal"/>
    <w:semiHidden/>
    <w:rsid w:val="00970BD6"/>
    <w:pPr>
      <w:shd w:val="clear" w:color="auto" w:fill="000080"/>
    </w:pPr>
    <w:rPr>
      <w:rFonts w:ascii="Tahoma" w:hAnsi="Tahoma" w:cs="Tahoma"/>
    </w:rPr>
  </w:style>
  <w:style w:type="character" w:styleId="Hyperlink">
    <w:name w:val="Hyperlink"/>
    <w:rsid w:val="00E47435"/>
    <w:rPr>
      <w:color w:val="0000FF"/>
      <w:u w:val="single"/>
    </w:rPr>
  </w:style>
  <w:style w:type="character" w:customStyle="1" w:styleId="CabealhoChar">
    <w:name w:val="Cabeçalho Char"/>
    <w:basedOn w:val="Fontepargpadro"/>
    <w:link w:val="Cabealho"/>
    <w:locked/>
    <w:rsid w:val="003B2708"/>
  </w:style>
  <w:style w:type="character" w:customStyle="1" w:styleId="Corpodetexto2Char">
    <w:name w:val="Corpo de texto 2 Char"/>
    <w:link w:val="Corpodetexto2"/>
    <w:rsid w:val="00D45C78"/>
  </w:style>
  <w:style w:type="character" w:styleId="nfase">
    <w:name w:val="Emphasis"/>
    <w:qFormat/>
    <w:rsid w:val="00D17D5F"/>
    <w:rPr>
      <w:i/>
      <w:iCs/>
    </w:rPr>
  </w:style>
  <w:style w:type="character" w:styleId="Forte">
    <w:name w:val="Strong"/>
    <w:qFormat/>
    <w:rsid w:val="00D17D5F"/>
    <w:rPr>
      <w:b/>
      <w:bCs/>
    </w:rPr>
  </w:style>
  <w:style w:type="paragraph" w:styleId="Textodebalo">
    <w:name w:val="Balloon Text"/>
    <w:basedOn w:val="Normal"/>
    <w:link w:val="TextodebaloChar"/>
    <w:rsid w:val="0072750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727504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CF4115"/>
    <w:pPr>
      <w:suppressAutoHyphens w:val="0"/>
      <w:spacing w:before="100" w:beforeAutospacing="1" w:after="100" w:afterAutospacing="1"/>
    </w:pPr>
    <w:rPr>
      <w:sz w:val="24"/>
      <w:szCs w:val="24"/>
    </w:rPr>
  </w:style>
  <w:style w:type="paragraph" w:styleId="SemEspaamento">
    <w:name w:val="No Spacing"/>
    <w:link w:val="SemEspaamentoChar"/>
    <w:uiPriority w:val="1"/>
    <w:qFormat/>
    <w:rsid w:val="003D61E6"/>
    <w:rPr>
      <w:rFonts w:asciiTheme="minorHAnsi" w:eastAsiaTheme="minorEastAsia" w:hAnsiTheme="minorHAnsi" w:cstheme="minorBidi"/>
      <w:sz w:val="22"/>
      <w:szCs w:val="22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3D61E6"/>
    <w:rPr>
      <w:rFonts w:asciiTheme="minorHAnsi" w:eastAsiaTheme="minorEastAsia" w:hAnsiTheme="minorHAnsi" w:cstheme="minorBidi"/>
      <w:sz w:val="22"/>
      <w:szCs w:val="22"/>
    </w:rPr>
  </w:style>
  <w:style w:type="character" w:customStyle="1" w:styleId="TextodeEspaoReservado">
    <w:name w:val="Texto de Espaço Reservado"/>
    <w:basedOn w:val="Fontepargpadro"/>
    <w:uiPriority w:val="99"/>
    <w:semiHidden/>
    <w:rsid w:val="003D61E6"/>
    <w:rPr>
      <w:color w:val="808080"/>
    </w:rPr>
  </w:style>
  <w:style w:type="character" w:customStyle="1" w:styleId="RecuodecorpodetextoChar">
    <w:name w:val="Recuo de corpo de texto Char"/>
    <w:basedOn w:val="Fontepargpadro"/>
    <w:link w:val="Recuodecorpodetexto"/>
    <w:rsid w:val="005E6DFD"/>
    <w:rPr>
      <w:sz w:val="28"/>
    </w:rPr>
  </w:style>
  <w:style w:type="paragraph" w:styleId="PargrafodaLista">
    <w:name w:val="List Paragraph"/>
    <w:basedOn w:val="Normal"/>
    <w:uiPriority w:val="34"/>
    <w:qFormat/>
    <w:rsid w:val="000C5F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344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5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3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6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23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18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48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4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877330-2B55-41B0-8048-4F5FA1826E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347</Words>
  <Characters>1874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CCS/ OFÍCIO Nº  109/00</vt:lpstr>
    </vt:vector>
  </TitlesOfParts>
  <Company>Univirr</Company>
  <LinksUpToDate>false</LinksUpToDate>
  <CharactersWithSpaces>2217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CCS/ OFÍCIO Nº  109/00</dc:title>
  <dc:creator>Fredson Souza</dc:creator>
  <cp:lastModifiedBy>CMBV</cp:lastModifiedBy>
  <cp:revision>2</cp:revision>
  <cp:lastPrinted>2025-08-08T15:07:00Z</cp:lastPrinted>
  <dcterms:created xsi:type="dcterms:W3CDTF">2025-08-08T15:10:00Z</dcterms:created>
  <dcterms:modified xsi:type="dcterms:W3CDTF">2025-08-08T15:10:00Z</dcterms:modified>
</cp:coreProperties>
</file>